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2C93E0B" w14:textId="77777777" w:rsidR="00AD4A80" w:rsidRDefault="00000000" w:rsidP="003004B0">
      <w:pPr>
        <w:pStyle w:val="divname"/>
        <w:pBdr>
          <w:top w:val="single" w:sz="48" w:space="10" w:color="2E74B5" w:themeColor="accent1" w:themeShade="BF"/>
          <w:bottom w:val="none" w:sz="0" w:space="0" w:color="auto"/>
        </w:pBdr>
        <w:spacing w:before="160"/>
        <w:rPr>
          <w:rFonts w:ascii="Trebuchet MS" w:eastAsia="Trebuchet MS" w:hAnsi="Trebuchet MS" w:cs="Trebuchet MS"/>
        </w:rPr>
      </w:pPr>
      <w:r>
        <w:rPr>
          <w:noProof/>
        </w:rPr>
        <w:pict w14:anchorId="0EBA16AD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050" type="#_x0000_t202" style="position:absolute;left:0;text-align:left;margin-left:468pt;margin-top:-10.4pt;width:59.35pt;height:28.8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" filled="f" stroked="f" strokeweight=".5pt">
            <v:textbox>
              <w:txbxContent>
                <w:p w14:paraId="279262C7" w14:textId="4AA33881" w:rsidR="00A243A2" w:rsidRPr="00A243A2" w:rsidRDefault="00F20FC9" w:rsidP="003B761D">
                  <w:pPr>
                    <w:pStyle w:val="ulli"/>
                    <w:spacing w:line="260" w:lineRule="atLeast"/>
                    <w:rPr>
                      <w:rFonts w:ascii="Trebuchet MS" w:eastAsia="Trebuchet MS" w:hAnsi="Trebuchet MS" w:cs="Trebuchet MS"/>
                      <w:color w:val="5B9BD5" w:themeColor="accent1"/>
                      <w:sz w:val="16"/>
                      <w:szCs w:val="16"/>
                    </w:rPr>
                  </w:pPr>
                  <w:r>
                    <w:rPr>
                      <w:rFonts w:ascii="Trebuchet MS" w:eastAsia="Trebuchet MS" w:hAnsi="Trebuchet MS" w:cs="Trebuchet MS"/>
                      <w:color w:val="5B9BD5" w:themeColor="accent1"/>
                      <w:sz w:val="16"/>
                      <w:szCs w:val="16"/>
                    </w:rPr>
                    <w:t>1</w:t>
                  </w:r>
                  <w:r w:rsidR="007561E6">
                    <w:rPr>
                      <w:rFonts w:ascii="Trebuchet MS" w:eastAsia="Trebuchet MS" w:hAnsi="Trebuchet MS" w:cs="Trebuchet MS"/>
                      <w:color w:val="5B9BD5" w:themeColor="accent1"/>
                      <w:sz w:val="16"/>
                      <w:szCs w:val="16"/>
                    </w:rPr>
                    <w:t>4</w:t>
                  </w:r>
                  <w:r w:rsidR="003B761D">
                    <w:rPr>
                      <w:rFonts w:ascii="Trebuchet MS" w:eastAsia="Trebuchet MS" w:hAnsi="Trebuchet MS" w:cs="Trebuchet MS"/>
                      <w:color w:val="5B9BD5" w:themeColor="accent1"/>
                      <w:sz w:val="16"/>
                      <w:szCs w:val="16"/>
                    </w:rPr>
                    <w:t>.0</w:t>
                  </w:r>
                  <w:r>
                    <w:rPr>
                      <w:rFonts w:ascii="Trebuchet MS" w:eastAsia="Trebuchet MS" w:hAnsi="Trebuchet MS" w:cs="Trebuchet MS"/>
                      <w:color w:val="5B9BD5" w:themeColor="accent1"/>
                      <w:sz w:val="16"/>
                      <w:szCs w:val="16"/>
                    </w:rPr>
                    <w:t>7</w:t>
                  </w:r>
                  <w:r w:rsidR="00A243A2" w:rsidRPr="00A243A2">
                    <w:rPr>
                      <w:rFonts w:ascii="Trebuchet MS" w:eastAsia="Trebuchet MS" w:hAnsi="Trebuchet MS" w:cs="Trebuchet MS"/>
                      <w:color w:val="5B9BD5" w:themeColor="accent1"/>
                      <w:sz w:val="16"/>
                      <w:szCs w:val="16"/>
                    </w:rPr>
                    <w:t>.202</w:t>
                  </w:r>
                  <w:r>
                    <w:rPr>
                      <w:rFonts w:ascii="Trebuchet MS" w:eastAsia="Trebuchet MS" w:hAnsi="Trebuchet MS" w:cs="Trebuchet MS"/>
                      <w:color w:val="5B9BD5" w:themeColor="accent1"/>
                      <w:sz w:val="16"/>
                      <w:szCs w:val="16"/>
                    </w:rPr>
                    <w:t>3</w:t>
                  </w:r>
                </w:p>
                <w:p w14:paraId="35E43460" w14:textId="77777777" w:rsidR="00A243A2" w:rsidRPr="00A243A2" w:rsidRDefault="00A243A2" w:rsidP="00A243A2">
                  <w:pPr>
                    <w:rPr>
                      <w:color w:val="5B9BD5" w:themeColor="accent1"/>
                    </w:rPr>
                  </w:pPr>
                </w:p>
              </w:txbxContent>
            </v:textbox>
          </v:shape>
        </w:pict>
      </w:r>
      <w:r w:rsidR="00490E96" w:rsidRPr="00490E96">
        <w:rPr>
          <w:rStyle w:val="divnamefName"/>
          <w:rFonts w:ascii="Trebuchet MS" w:eastAsia="Trebuchet MS" w:hAnsi="Trebuchet MS" w:cs="Trebuchet MS"/>
          <w:noProof/>
          <w:color w:val="2F5496" w:themeColor="accent5" w:themeShade="BF"/>
        </w:rPr>
        <w:drawing>
          <wp:anchor distT="0" distB="0" distL="114300" distR="114300" simplePos="0" relativeHeight="251659264" behindDoc="1" locked="0" layoutInCell="1" allowOverlap="1" wp14:anchorId="664D4A26" wp14:editId="3E226F5E">
            <wp:simplePos x="0" y="0"/>
            <wp:positionH relativeFrom="column">
              <wp:posOffset>5354158</wp:posOffset>
            </wp:positionH>
            <wp:positionV relativeFrom="paragraph">
              <wp:posOffset>597535</wp:posOffset>
            </wp:positionV>
            <wp:extent cx="1080000" cy="1059285"/>
            <wp:effectExtent l="0" t="0" r="0" b="0"/>
            <wp:wrapNone/>
            <wp:docPr id="7" name="Picture 7" descr="C:\Users\Khalil\Deskto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halil\Desktop\Untitled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5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12" w:rsidRPr="003004B0">
        <w:rPr>
          <w:rStyle w:val="divnamefName"/>
          <w:rFonts w:ascii="Trebuchet MS" w:eastAsia="Trebuchet MS" w:hAnsi="Trebuchet MS" w:cs="Trebuchet MS"/>
          <w:color w:val="2F5496" w:themeColor="accent5" w:themeShade="BF"/>
        </w:rPr>
        <w:t>Khalil</w:t>
      </w:r>
      <w:r w:rsidR="009C4312">
        <w:rPr>
          <w:rStyle w:val="span"/>
          <w:rFonts w:ascii="Trebuchet MS" w:eastAsia="Trebuchet MS" w:hAnsi="Trebuchet MS" w:cs="Trebuchet MS"/>
          <w:sz w:val="48"/>
          <w:szCs w:val="48"/>
        </w:rPr>
        <w:t xml:space="preserve"> </w:t>
      </w:r>
      <w:r w:rsidR="009C4312" w:rsidRPr="008D6CAA">
        <w:rPr>
          <w:rStyle w:val="span"/>
          <w:rFonts w:ascii="Trebuchet MS" w:eastAsia="Trebuchet MS" w:hAnsi="Trebuchet MS" w:cs="Trebuchet MS"/>
          <w:color w:val="1F4E79" w:themeColor="accent1" w:themeShade="80"/>
          <w:sz w:val="48"/>
          <w:szCs w:val="48"/>
        </w:rPr>
        <w:t>Eslam</w:t>
      </w:r>
      <w:r w:rsidR="009C4312" w:rsidRPr="008D6CAA">
        <w:rPr>
          <w:rStyle w:val="span"/>
          <w:rFonts w:ascii="Trebuchet MS" w:eastAsia="Trebuchet MS" w:hAnsi="Trebuchet MS"/>
          <w:color w:val="1F4E79" w:themeColor="accent1" w:themeShade="80"/>
          <w:sz w:val="48"/>
          <w:szCs w:val="48"/>
        </w:rPr>
        <w:t>i</w:t>
      </w:r>
      <w:r w:rsidR="009C4312" w:rsidRPr="008D6CAA">
        <w:rPr>
          <w:rStyle w:val="span"/>
          <w:rFonts w:ascii="Trebuchet MS" w:eastAsia="Trebuchet MS" w:hAnsi="Trebuchet MS" w:cs="Trebuchet MS"/>
          <w:color w:val="1F4E79" w:themeColor="accent1" w:themeShade="80"/>
          <w:sz w:val="48"/>
          <w:szCs w:val="48"/>
        </w:rPr>
        <w:t xml:space="preserve"> Jahromi</w:t>
      </w:r>
    </w:p>
    <w:p w14:paraId="1404AF7C" w14:textId="77777777" w:rsidR="00AD4A80" w:rsidRDefault="009C4312">
      <w:pPr>
        <w:pStyle w:val="div"/>
        <w:spacing w:line="0" w:lineRule="atLeast"/>
        <w:rPr>
          <w:rFonts w:ascii="Trebuchet MS" w:eastAsia="Trebuchet MS" w:hAnsi="Trebuchet MS" w:cs="Trebuchet MS"/>
          <w:sz w:val="0"/>
          <w:szCs w:val="0"/>
        </w:rPr>
      </w:pPr>
      <w:r>
        <w:rPr>
          <w:rFonts w:ascii="Trebuchet MS" w:eastAsia="Trebuchet MS" w:hAnsi="Trebuchet MS" w:cs="Trebuchet MS"/>
          <w:sz w:val="0"/>
          <w:szCs w:val="0"/>
        </w:rPr>
        <w:t> </w:t>
      </w:r>
    </w:p>
    <w:p w14:paraId="12CCEA36" w14:textId="2A3733ED" w:rsidR="00445677" w:rsidRDefault="00F20FC9" w:rsidP="00B55050">
      <w:pPr>
        <w:pStyle w:val="divaddress"/>
        <w:jc w:val="left"/>
        <w:rPr>
          <w:rStyle w:val="span"/>
          <w:rFonts w:ascii="Trebuchet MS" w:eastAsia="Trebuchet MS" w:hAnsi="Trebuchet MS" w:cs="Trebuchet MS"/>
          <w:sz w:val="18"/>
          <w:szCs w:val="18"/>
        </w:rPr>
      </w:pPr>
      <w:r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 xml:space="preserve">Birth Date: </w:t>
      </w:r>
      <w:r w:rsidRPr="00F20FC9">
        <w:rPr>
          <w:rStyle w:val="Hyperlink"/>
          <w:rFonts w:ascii="Trebuchet MS" w:eastAsia="Trebuchet MS" w:hAnsi="Trebuchet MS" w:cs="Trebuchet MS"/>
          <w:color w:val="000000" w:themeColor="text1"/>
          <w:u w:val="none"/>
        </w:rPr>
        <w:t>07/08/1989</w:t>
      </w:r>
      <w:r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br/>
      </w:r>
      <w:r w:rsidR="001C4661"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 xml:space="preserve">Nationality: </w:t>
      </w:r>
      <w:r w:rsidR="001C4661" w:rsidRPr="00F20FC9">
        <w:rPr>
          <w:rStyle w:val="Hyperlink"/>
          <w:rFonts w:ascii="Trebuchet MS" w:eastAsia="Trebuchet MS" w:hAnsi="Trebuchet MS" w:cs="Trebuchet MS"/>
          <w:color w:val="000000" w:themeColor="text1"/>
          <w:u w:val="none"/>
        </w:rPr>
        <w:t>Dutch and Iranian (Dual)</w:t>
      </w:r>
      <w:r>
        <w:rPr>
          <w:rStyle w:val="Hyperlink"/>
          <w:color w:val="000000" w:themeColor="text1"/>
          <w:u w:val="none"/>
        </w:rPr>
        <w:br/>
      </w:r>
      <w:r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>M</w:t>
      </w:r>
      <w:r w:rsidRPr="00F20FC9"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 xml:space="preserve">arital </w:t>
      </w:r>
      <w:r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>S</w:t>
      </w:r>
      <w:r w:rsidRPr="00F20FC9"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>tatus</w:t>
      </w:r>
      <w:r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 xml:space="preserve">: </w:t>
      </w:r>
      <w:r w:rsidRPr="00F20FC9">
        <w:rPr>
          <w:rStyle w:val="Hyperlink"/>
          <w:rFonts w:ascii="Trebuchet MS" w:hAnsi="Trebuchet MS"/>
          <w:color w:val="000000" w:themeColor="text1"/>
          <w:u w:val="none"/>
        </w:rPr>
        <w:t>Married</w:t>
      </w:r>
      <w:r w:rsidR="001C4661"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br/>
      </w:r>
      <w:r w:rsidR="00445677" w:rsidRPr="004D3A47"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>Address:</w:t>
      </w:r>
      <w:r w:rsidR="00445677">
        <w:rPr>
          <w:rStyle w:val="span"/>
          <w:rFonts w:ascii="Trebuchet MS" w:eastAsia="Trebuchet MS" w:hAnsi="Trebuchet MS" w:cs="Trebuchet MS"/>
          <w:sz w:val="18"/>
          <w:szCs w:val="18"/>
        </w:rPr>
        <w:t xml:space="preserve"> </w:t>
      </w:r>
      <w:r w:rsidR="008D0B10">
        <w:rPr>
          <w:rStyle w:val="span"/>
          <w:rFonts w:ascii="Trebuchet MS" w:eastAsia="Trebuchet MS" w:hAnsi="Trebuchet MS" w:cs="Trebuchet MS"/>
          <w:sz w:val="18"/>
          <w:szCs w:val="18"/>
        </w:rPr>
        <w:t>Hudson 19</w:t>
      </w:r>
      <w:r w:rsidR="00B55050">
        <w:rPr>
          <w:rStyle w:val="span"/>
          <w:rFonts w:ascii="Trebuchet MS" w:eastAsia="Trebuchet MS" w:hAnsi="Trebuchet MS" w:cs="Trebuchet MS"/>
          <w:sz w:val="18"/>
          <w:szCs w:val="18"/>
        </w:rPr>
        <w:t xml:space="preserve">, </w:t>
      </w:r>
      <w:r w:rsidR="008D0B10">
        <w:rPr>
          <w:rStyle w:val="span"/>
          <w:rFonts w:ascii="Trebuchet MS" w:eastAsia="Trebuchet MS" w:hAnsi="Trebuchet MS" w:cs="Trebuchet MS"/>
          <w:sz w:val="18"/>
          <w:szCs w:val="18"/>
        </w:rPr>
        <w:t>2911</w:t>
      </w:r>
      <w:r w:rsidR="00B55050">
        <w:rPr>
          <w:rStyle w:val="span"/>
          <w:rFonts w:ascii="Trebuchet MS" w:eastAsia="Trebuchet MS" w:hAnsi="Trebuchet MS" w:cs="Trebuchet MS"/>
          <w:sz w:val="18"/>
          <w:szCs w:val="18"/>
        </w:rPr>
        <w:t xml:space="preserve"> </w:t>
      </w:r>
      <w:r w:rsidR="008D0B10">
        <w:rPr>
          <w:rStyle w:val="span"/>
          <w:rFonts w:ascii="Trebuchet MS" w:eastAsia="Trebuchet MS" w:hAnsi="Trebuchet MS" w:cs="Trebuchet MS"/>
          <w:sz w:val="18"/>
          <w:szCs w:val="18"/>
        </w:rPr>
        <w:t>CW</w:t>
      </w:r>
      <w:r w:rsidR="00B55050">
        <w:rPr>
          <w:rStyle w:val="span"/>
          <w:rFonts w:ascii="Trebuchet MS" w:eastAsia="Trebuchet MS" w:hAnsi="Trebuchet MS" w:cs="Trebuchet MS"/>
          <w:sz w:val="18"/>
          <w:szCs w:val="18"/>
        </w:rPr>
        <w:t xml:space="preserve">, </w:t>
      </w:r>
      <w:proofErr w:type="spellStart"/>
      <w:r w:rsidR="008D0B10">
        <w:rPr>
          <w:rStyle w:val="span"/>
          <w:rFonts w:ascii="Trebuchet MS" w:eastAsia="Trebuchet MS" w:hAnsi="Trebuchet MS" w:cs="Trebuchet MS"/>
          <w:sz w:val="18"/>
          <w:szCs w:val="18"/>
        </w:rPr>
        <w:t>N</w:t>
      </w:r>
      <w:r w:rsidR="008D0B10" w:rsidRPr="008D0B10">
        <w:rPr>
          <w:rStyle w:val="span"/>
          <w:rFonts w:ascii="Trebuchet MS" w:eastAsia="Trebuchet MS" w:hAnsi="Trebuchet MS" w:cs="Trebuchet MS"/>
          <w:sz w:val="18"/>
          <w:szCs w:val="18"/>
        </w:rPr>
        <w:t>ieuwerkerk</w:t>
      </w:r>
      <w:proofErr w:type="spellEnd"/>
      <w:r w:rsidR="008D0B10" w:rsidRPr="008D0B10">
        <w:rPr>
          <w:rStyle w:val="span"/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="008D0B10" w:rsidRPr="008D0B10">
        <w:rPr>
          <w:rStyle w:val="span"/>
          <w:rFonts w:ascii="Trebuchet MS" w:eastAsia="Trebuchet MS" w:hAnsi="Trebuchet MS" w:cs="Trebuchet MS"/>
          <w:sz w:val="18"/>
          <w:szCs w:val="18"/>
        </w:rPr>
        <w:t>a/d</w:t>
      </w:r>
      <w:proofErr w:type="spellEnd"/>
      <w:r w:rsidR="008D0B10" w:rsidRPr="008D0B10">
        <w:rPr>
          <w:rStyle w:val="span"/>
          <w:rFonts w:ascii="Trebuchet MS" w:eastAsia="Trebuchet MS" w:hAnsi="Trebuchet MS" w:cs="Trebuchet MS"/>
          <w:sz w:val="18"/>
          <w:szCs w:val="18"/>
        </w:rPr>
        <w:t xml:space="preserve"> </w:t>
      </w:r>
      <w:proofErr w:type="spellStart"/>
      <w:r w:rsidR="008D0B10">
        <w:rPr>
          <w:rStyle w:val="span"/>
          <w:rFonts w:ascii="Trebuchet MS" w:eastAsia="Trebuchet MS" w:hAnsi="Trebuchet MS" w:cs="Trebuchet MS"/>
          <w:sz w:val="18"/>
          <w:szCs w:val="18"/>
        </w:rPr>
        <w:t>IJ</w:t>
      </w:r>
      <w:r w:rsidR="008D0B10" w:rsidRPr="008D0B10">
        <w:rPr>
          <w:rStyle w:val="span"/>
          <w:rFonts w:ascii="Trebuchet MS" w:eastAsia="Trebuchet MS" w:hAnsi="Trebuchet MS" w:cs="Trebuchet MS"/>
          <w:sz w:val="18"/>
          <w:szCs w:val="18"/>
        </w:rPr>
        <w:t>ssel</w:t>
      </w:r>
      <w:proofErr w:type="spellEnd"/>
      <w:r w:rsidR="00445677">
        <w:rPr>
          <w:rStyle w:val="span"/>
          <w:rFonts w:ascii="Trebuchet MS" w:eastAsia="Trebuchet MS" w:hAnsi="Trebuchet MS" w:cs="Trebuchet MS"/>
          <w:sz w:val="18"/>
          <w:szCs w:val="18"/>
        </w:rPr>
        <w:t>, The Netherlands</w:t>
      </w:r>
    </w:p>
    <w:p w14:paraId="5A41DC01" w14:textId="04F53635" w:rsidR="00445677" w:rsidRPr="00D3352E" w:rsidRDefault="00445677" w:rsidP="004E7D44">
      <w:pPr>
        <w:pStyle w:val="divaddress"/>
        <w:jc w:val="left"/>
        <w:rPr>
          <w:rStyle w:val="span"/>
          <w:rFonts w:ascii="Trebuchet MS" w:eastAsia="Trebuchet MS" w:hAnsi="Trebuchet MS" w:cs="Arial"/>
          <w:sz w:val="18"/>
          <w:szCs w:val="18"/>
        </w:rPr>
      </w:pPr>
      <w:r w:rsidRPr="004D3A47"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>Email:</w:t>
      </w:r>
      <w:r w:rsidR="008D0B10"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 xml:space="preserve"> </w:t>
      </w:r>
      <w:hyperlink r:id="rId8" w:history="1">
        <w:r w:rsidR="008D0B10" w:rsidRPr="008D0B10">
          <w:rPr>
            <w:rStyle w:val="Hyperlink"/>
            <w:rFonts w:ascii="Trebuchet MS" w:eastAsia="Trebuchet MS" w:hAnsi="Trebuchet MS" w:cs="Trebuchet MS"/>
            <w:color w:val="000000" w:themeColor="text1"/>
            <w:u w:val="none"/>
          </w:rPr>
          <w:t>Khalil.1368@gmail.com</w:t>
        </w:r>
      </w:hyperlink>
      <w:r w:rsidR="008D0B10" w:rsidRPr="008D0B10">
        <w:rPr>
          <w:rStyle w:val="span"/>
          <w:rFonts w:ascii="Trebuchet MS" w:eastAsia="Trebuchet MS" w:hAnsi="Trebuchet MS" w:cs="Trebuchet MS"/>
          <w:color w:val="000000" w:themeColor="text1"/>
          <w:sz w:val="18"/>
          <w:szCs w:val="18"/>
        </w:rPr>
        <w:t xml:space="preserve">, </w:t>
      </w:r>
      <w:hyperlink r:id="rId9" w:history="1">
        <w:r w:rsidR="008D0B10" w:rsidRPr="008D0B10">
          <w:rPr>
            <w:rStyle w:val="Hyperlink"/>
            <w:rFonts w:ascii="Trebuchet MS" w:eastAsia="Trebuchet MS" w:hAnsi="Trebuchet MS" w:cs="Trebuchet MS"/>
            <w:color w:val="000000" w:themeColor="text1"/>
            <w:u w:val="none"/>
          </w:rPr>
          <w:t>khalil.jahromi@intero-integrity.com</w:t>
        </w:r>
      </w:hyperlink>
      <w:r w:rsidR="008D0B10">
        <w:rPr>
          <w:rStyle w:val="span"/>
          <w:rFonts w:ascii="Trebuchet MS" w:eastAsia="Trebuchet MS" w:hAnsi="Trebuchet MS" w:cs="Trebuchet MS"/>
          <w:sz w:val="18"/>
          <w:szCs w:val="18"/>
        </w:rPr>
        <w:t xml:space="preserve"> </w:t>
      </w:r>
    </w:p>
    <w:p w14:paraId="2BA1E9A8" w14:textId="77777777" w:rsidR="00445677" w:rsidRDefault="00445677" w:rsidP="00445677">
      <w:pPr>
        <w:pStyle w:val="divaddress"/>
        <w:jc w:val="left"/>
        <w:rPr>
          <w:rStyle w:val="span"/>
          <w:rFonts w:ascii="Trebuchet MS" w:eastAsia="Trebuchet MS" w:hAnsi="Trebuchet MS" w:cs="Trebuchet MS"/>
          <w:sz w:val="18"/>
          <w:szCs w:val="18"/>
        </w:rPr>
      </w:pPr>
      <w:r w:rsidRPr="004D3A47">
        <w:rPr>
          <w:rStyle w:val="span"/>
          <w:rFonts w:ascii="Trebuchet MS" w:eastAsia="Trebuchet MS" w:hAnsi="Trebuchet MS" w:cs="Trebuchet MS"/>
          <w:b/>
          <w:bCs/>
          <w:color w:val="2F5496" w:themeColor="accent5" w:themeShade="BF"/>
          <w:sz w:val="18"/>
          <w:szCs w:val="18"/>
        </w:rPr>
        <w:t>Mobile:</w:t>
      </w:r>
      <w:r>
        <w:rPr>
          <w:rStyle w:val="span"/>
          <w:rFonts w:ascii="Trebuchet MS" w:eastAsia="Trebuchet MS" w:hAnsi="Trebuchet MS" w:cs="Trebuchet MS"/>
          <w:sz w:val="18"/>
          <w:szCs w:val="18"/>
        </w:rPr>
        <w:t xml:space="preserve"> +31-619343161          </w:t>
      </w:r>
    </w:p>
    <w:p w14:paraId="7D8D9CF5" w14:textId="00739859" w:rsidR="00445677" w:rsidRPr="00FD78FE" w:rsidRDefault="00000000" w:rsidP="006C51ED">
      <w:pPr>
        <w:pStyle w:val="divaddress"/>
        <w:jc w:val="left"/>
        <w:rPr>
          <w:rStyle w:val="span"/>
          <w:rFonts w:eastAsia="Trebuchet MS"/>
          <w:color w:val="000000" w:themeColor="text1"/>
          <w:sz w:val="18"/>
          <w:szCs w:val="18"/>
        </w:rPr>
      </w:pPr>
      <w:hyperlink r:id="rId10" w:history="1">
        <w:r w:rsidR="00445677" w:rsidRPr="00D33788">
          <w:rPr>
            <w:rStyle w:val="span"/>
            <w:rFonts w:ascii="Trebuchet MS" w:eastAsia="Trebuchet MS" w:hAnsi="Trebuchet MS"/>
            <w:b/>
            <w:bCs/>
            <w:color w:val="2F5496" w:themeColor="accent5" w:themeShade="BF"/>
            <w:sz w:val="18"/>
            <w:szCs w:val="18"/>
          </w:rPr>
          <w:t>LinkedIn</w:t>
        </w:r>
      </w:hyperlink>
      <w:r w:rsidR="00445677" w:rsidRPr="004D3A47">
        <w:rPr>
          <w:rStyle w:val="span"/>
          <w:rFonts w:eastAsia="Trebuchet MS"/>
          <w:b/>
          <w:bCs/>
          <w:color w:val="2F5496" w:themeColor="accent5" w:themeShade="BF"/>
          <w:sz w:val="18"/>
          <w:szCs w:val="18"/>
        </w:rPr>
        <w:t>:</w:t>
      </w:r>
      <w:r w:rsidR="00445677" w:rsidRPr="00DF2C9A">
        <w:rPr>
          <w:rStyle w:val="span"/>
          <w:rFonts w:eastAsia="Trebuchet MS"/>
          <w:b/>
          <w:bCs/>
          <w:sz w:val="18"/>
          <w:szCs w:val="18"/>
        </w:rPr>
        <w:t xml:space="preserve"> </w:t>
      </w:r>
      <w:hyperlink r:id="rId11" w:history="1">
        <w:r w:rsidR="006C51ED" w:rsidRPr="006C51ED">
          <w:rPr>
            <w:rStyle w:val="Hyperlink"/>
            <w:rFonts w:ascii="Trebuchet MS" w:hAnsi="Trebuchet MS"/>
            <w:color w:val="000000" w:themeColor="text1"/>
            <w:u w:val="none"/>
          </w:rPr>
          <w:t>https://www.linkedin.com/in/Khalil-Eslami-Jahromi</w:t>
        </w:r>
      </w:hyperlink>
    </w:p>
    <w:p w14:paraId="5F98D1CC" w14:textId="77777777" w:rsidR="003C1F64" w:rsidRDefault="003C1F64" w:rsidP="00EC43B1">
      <w:pPr>
        <w:pStyle w:val="divdocumentdivsectiontitle"/>
        <w:pBdr>
          <w:bottom w:val="single" w:sz="18" w:space="1" w:color="2E74B5" w:themeColor="accent1" w:themeShade="BF"/>
        </w:pBdr>
        <w:spacing w:after="80"/>
        <w:rPr>
          <w:rFonts w:ascii="Trebuchet MS" w:eastAsia="Trebuchet MS" w:hAnsi="Trebuchet MS" w:cs="Trebuchet MS"/>
          <w:b/>
          <w:bCs/>
          <w:color w:val="2F5496" w:themeColor="accent5" w:themeShade="BF"/>
        </w:rPr>
      </w:pPr>
    </w:p>
    <w:p w14:paraId="04B5567B" w14:textId="77777777" w:rsidR="00AD4A80" w:rsidRPr="003004B0" w:rsidRDefault="009C4312" w:rsidP="00EC43B1">
      <w:pPr>
        <w:pStyle w:val="divdocumentdivsectiontitle"/>
        <w:pBdr>
          <w:bottom w:val="single" w:sz="18" w:space="1" w:color="2E74B5" w:themeColor="accent1" w:themeShade="BF"/>
        </w:pBdr>
        <w:spacing w:after="80"/>
        <w:rPr>
          <w:rFonts w:ascii="Trebuchet MS" w:eastAsia="Trebuchet MS" w:hAnsi="Trebuchet MS" w:cs="Trebuchet MS"/>
          <w:b/>
          <w:bCs/>
          <w:color w:val="2F5496" w:themeColor="accent5" w:themeShade="BF"/>
        </w:rPr>
      </w:pPr>
      <w:r w:rsidRPr="003004B0">
        <w:rPr>
          <w:rFonts w:ascii="Trebuchet MS" w:eastAsia="Trebuchet MS" w:hAnsi="Trebuchet MS" w:cs="Trebuchet MS"/>
          <w:b/>
          <w:bCs/>
          <w:color w:val="2F5496" w:themeColor="accent5" w:themeShade="BF"/>
        </w:rPr>
        <w:t>Personal Profile</w:t>
      </w:r>
    </w:p>
    <w:p w14:paraId="3BC35838" w14:textId="485B54AE" w:rsidR="00AD4A80" w:rsidRPr="00CF36A6" w:rsidRDefault="009C4312" w:rsidP="00CF36A6">
      <w:pPr>
        <w:pStyle w:val="ulli"/>
        <w:numPr>
          <w:ilvl w:val="0"/>
          <w:numId w:val="1"/>
        </w:numPr>
        <w:spacing w:line="260" w:lineRule="atLeast"/>
        <w:ind w:left="1418" w:hanging="25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Specialist in programming languages</w:t>
      </w:r>
      <w:r w:rsidR="00B82A95">
        <w:rPr>
          <w:rFonts w:ascii="Trebuchet MS" w:eastAsia="Trebuchet MS" w:hAnsi="Trebuchet MS" w:cs="Trebuchet MS"/>
          <w:sz w:val="20"/>
          <w:szCs w:val="20"/>
        </w:rPr>
        <w:t xml:space="preserve"> (</w:t>
      </w:r>
      <w:r w:rsidR="007C7F7A">
        <w:rPr>
          <w:rFonts w:ascii="Trebuchet MS" w:eastAsia="Trebuchet MS" w:hAnsi="Trebuchet MS" w:cs="Trebuchet MS"/>
          <w:sz w:val="20"/>
          <w:szCs w:val="20"/>
        </w:rPr>
        <w:t>particularly LabVIEW)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="00DE0CD7">
        <w:rPr>
          <w:rFonts w:ascii="Trebuchet MS" w:eastAsia="Trebuchet MS" w:hAnsi="Trebuchet MS" w:cs="Trebuchet MS"/>
          <w:sz w:val="20"/>
          <w:szCs w:val="20"/>
        </w:rPr>
        <w:t>in terms of s</w:t>
      </w:r>
      <w:r w:rsidR="00DE0CD7" w:rsidRPr="00DE0CD7">
        <w:rPr>
          <w:rFonts w:ascii="Trebuchet MS" w:eastAsia="Trebuchet MS" w:hAnsi="Trebuchet MS" w:cs="Trebuchet MS"/>
          <w:sz w:val="20"/>
          <w:szCs w:val="20"/>
        </w:rPr>
        <w:t>ystem integration</w:t>
      </w:r>
      <w:r w:rsidR="001438B5">
        <w:rPr>
          <w:rFonts w:ascii="Trebuchet MS" w:eastAsia="Trebuchet MS" w:hAnsi="Trebuchet MS" w:cs="Trebuchet MS"/>
          <w:sz w:val="20"/>
          <w:szCs w:val="20"/>
        </w:rPr>
        <w:t>, automation</w:t>
      </w:r>
      <w:r w:rsidR="002D2729">
        <w:rPr>
          <w:rFonts w:ascii="Trebuchet MS" w:eastAsia="Trebuchet MS" w:hAnsi="Trebuchet MS" w:cs="Trebuchet MS"/>
          <w:sz w:val="20"/>
          <w:szCs w:val="20"/>
        </w:rPr>
        <w:t>,</w:t>
      </w:r>
      <w:r w:rsidR="00DE0CD7" w:rsidRPr="00DE0CD7">
        <w:rPr>
          <w:rFonts w:ascii="Trebuchet MS" w:eastAsia="Trebuchet MS" w:hAnsi="Trebuchet MS" w:cs="Trebuchet MS"/>
          <w:sz w:val="20"/>
          <w:szCs w:val="20"/>
        </w:rPr>
        <w:t xml:space="preserve"> and communication to control and monitor a whole system automatically and </w:t>
      </w:r>
      <w:r w:rsidR="008D0B10" w:rsidRPr="00DE0CD7">
        <w:rPr>
          <w:rFonts w:ascii="Trebuchet MS" w:eastAsia="Trebuchet MS" w:hAnsi="Trebuchet MS" w:cs="Trebuchet MS"/>
          <w:sz w:val="20"/>
          <w:szCs w:val="20"/>
        </w:rPr>
        <w:t>remotely</w:t>
      </w:r>
    </w:p>
    <w:p w14:paraId="501C2446" w14:textId="77777777" w:rsidR="00976A72" w:rsidRDefault="00976A72" w:rsidP="00DE0CD7">
      <w:pPr>
        <w:pStyle w:val="ulli"/>
        <w:numPr>
          <w:ilvl w:val="0"/>
          <w:numId w:val="1"/>
        </w:numPr>
        <w:pBdr>
          <w:left w:val="none" w:sz="0" w:space="0" w:color="auto"/>
        </w:pBdr>
        <w:spacing w:line="260" w:lineRule="atLeast"/>
        <w:ind w:left="1418" w:hanging="252"/>
        <w:rPr>
          <w:rFonts w:ascii="Trebuchet MS" w:eastAsia="Trebuchet MS" w:hAnsi="Trebuchet MS" w:cs="Trebuchet MS"/>
          <w:sz w:val="20"/>
          <w:szCs w:val="20"/>
        </w:rPr>
      </w:pPr>
      <w:r w:rsidRPr="00064877">
        <w:rPr>
          <w:rFonts w:ascii="Trebuchet MS" w:eastAsia="Trebuchet MS" w:hAnsi="Trebuchet MS" w:cs="Trebuchet MS"/>
          <w:sz w:val="20"/>
          <w:szCs w:val="20"/>
        </w:rPr>
        <w:t xml:space="preserve">Expert on </w:t>
      </w:r>
      <w:r w:rsidR="00DE0CD7">
        <w:rPr>
          <w:rFonts w:ascii="Trebuchet MS" w:eastAsia="Trebuchet MS" w:hAnsi="Trebuchet MS" w:cs="Trebuchet MS"/>
          <w:sz w:val="20"/>
          <w:szCs w:val="20"/>
        </w:rPr>
        <w:t xml:space="preserve">data equation, data analysis and signal processing  </w:t>
      </w:r>
    </w:p>
    <w:p w14:paraId="62A879A7" w14:textId="60FDDC75" w:rsidR="00AD4A80" w:rsidRDefault="009C4312" w:rsidP="00CF36A6">
      <w:pPr>
        <w:pStyle w:val="ulli"/>
        <w:numPr>
          <w:ilvl w:val="0"/>
          <w:numId w:val="1"/>
        </w:numPr>
        <w:spacing w:line="260" w:lineRule="atLeast"/>
        <w:ind w:left="1418" w:hanging="25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Multidisciplinary know-how, goal-oriented with professional communication skills</w:t>
      </w:r>
      <w:r w:rsidR="00AD06C4">
        <w:rPr>
          <w:rFonts w:ascii="Trebuchet MS" w:eastAsia="Trebuchet MS" w:hAnsi="Trebuchet MS" w:cs="Trebuchet MS"/>
          <w:sz w:val="20"/>
          <w:szCs w:val="20"/>
        </w:rPr>
        <w:t xml:space="preserve"> demonst</w:t>
      </w:r>
      <w:r w:rsidR="00CF36A6">
        <w:rPr>
          <w:rFonts w:ascii="Trebuchet MS" w:eastAsia="Trebuchet MS" w:hAnsi="Trebuchet MS" w:cs="Trebuchet MS"/>
          <w:sz w:val="20"/>
          <w:szCs w:val="20"/>
        </w:rPr>
        <w:t>rated in international projects</w:t>
      </w:r>
    </w:p>
    <w:p w14:paraId="744FEEE8" w14:textId="77777777" w:rsidR="00EC43B1" w:rsidRPr="003004B0" w:rsidRDefault="00653925" w:rsidP="00653925">
      <w:pPr>
        <w:pStyle w:val="divdocumentdivsectiontitle"/>
        <w:pBdr>
          <w:bottom w:val="single" w:sz="18" w:space="1" w:color="2E74B5" w:themeColor="accent1" w:themeShade="BF"/>
        </w:pBdr>
        <w:spacing w:before="160" w:after="80"/>
        <w:rPr>
          <w:rFonts w:ascii="Trebuchet MS" w:eastAsia="Trebuchet MS" w:hAnsi="Trebuchet MS" w:cs="Trebuchet MS"/>
          <w:b/>
          <w:bCs/>
          <w:color w:val="2F5496" w:themeColor="accent5" w:themeShade="BF"/>
        </w:rPr>
      </w:pPr>
      <w:r>
        <w:rPr>
          <w:rFonts w:ascii="Trebuchet MS" w:eastAsia="Trebuchet MS" w:hAnsi="Trebuchet MS" w:cs="Trebuchet MS"/>
          <w:b/>
          <w:bCs/>
          <w:color w:val="2F5496" w:themeColor="accent5" w:themeShade="BF"/>
        </w:rPr>
        <w:t xml:space="preserve">Job Related </w:t>
      </w:r>
      <w:r w:rsidR="00EC43B1" w:rsidRPr="003004B0">
        <w:rPr>
          <w:rFonts w:ascii="Trebuchet MS" w:eastAsia="Trebuchet MS" w:hAnsi="Trebuchet MS" w:cs="Trebuchet MS"/>
          <w:b/>
          <w:bCs/>
          <w:color w:val="2F5496" w:themeColor="accent5" w:themeShade="BF"/>
        </w:rPr>
        <w:t>Skills</w:t>
      </w:r>
      <w:r w:rsidR="00B514B4">
        <w:rPr>
          <w:rFonts w:ascii="Trebuchet MS" w:eastAsia="Trebuchet MS" w:hAnsi="Trebuchet MS" w:cs="Trebuchet MS"/>
          <w:b/>
          <w:bCs/>
          <w:color w:val="2F5496" w:themeColor="accent5" w:themeShade="BF"/>
        </w:rPr>
        <w:t xml:space="preserve"> in LabVIEW </w:t>
      </w:r>
    </w:p>
    <w:tbl>
      <w:tblPr>
        <w:tblStyle w:val="divdocumenttable"/>
        <w:tblW w:w="0" w:type="auto"/>
        <w:tblInd w:w="856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99"/>
        <w:gridCol w:w="4750"/>
      </w:tblGrid>
      <w:tr w:rsidR="00EC43B1" w14:paraId="0D98060A" w14:textId="77777777" w:rsidTr="00CF36A6">
        <w:tc>
          <w:tcPr>
            <w:tcW w:w="4099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2025CD4" w14:textId="6A79DD91" w:rsidR="00F20FC9" w:rsidRPr="00A12DE8" w:rsidRDefault="00F20FC9" w:rsidP="00B514B4">
            <w:pPr>
              <w:pStyle w:val="ulli"/>
              <w:numPr>
                <w:ilvl w:val="0"/>
                <w:numId w:val="7"/>
              </w:numPr>
              <w:spacing w:line="260" w:lineRule="atLeast"/>
              <w:ind w:left="563" w:hanging="252"/>
              <w:rPr>
                <w:rFonts w:eastAsia="Trebuchet MS"/>
                <w:sz w:val="20"/>
                <w:szCs w:val="20"/>
              </w:rPr>
            </w:pPr>
            <w:r w:rsidRPr="00F20FC9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Certified LabVIEW Associate Developer</w:t>
            </w: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 xml:space="preserve"> (CLAD): </w:t>
            </w:r>
            <w:r w:rsidR="00233395">
              <w:rPr>
                <w:rFonts w:ascii="Trebuchet MS" w:eastAsia="Trebuchet MS" w:hAnsi="Trebuchet MS" w:cs="Trebuchet MS"/>
                <w:sz w:val="20"/>
                <w:szCs w:val="20"/>
              </w:rPr>
              <w:t>b</w:t>
            </w:r>
            <w:r w:rsidR="00233395" w:rsidRPr="00233395">
              <w:rPr>
                <w:rFonts w:ascii="Trebuchet MS" w:eastAsia="Trebuchet MS" w:hAnsi="Trebuchet MS" w:cs="Trebuchet MS"/>
                <w:sz w:val="20"/>
                <w:szCs w:val="20"/>
              </w:rPr>
              <w:t>adge</w:t>
            </w:r>
            <w:r w:rsidR="00233395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issued by National Instrument (NI)</w:t>
            </w:r>
            <w:r w:rsidR="00233395" w:rsidRPr="00233395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  <w:r w:rsidR="00233395">
              <w:rPr>
                <w:rFonts w:ascii="Trebuchet MS" w:eastAsia="Trebuchet MS" w:hAnsi="Trebuchet MS" w:cs="Trebuchet MS"/>
                <w:sz w:val="20"/>
                <w:szCs w:val="20"/>
              </w:rPr>
              <w:t>[</w:t>
            </w:r>
            <w:hyperlink r:id="rId12" w:history="1">
              <w:r w:rsidR="00233395" w:rsidRPr="00233395">
                <w:rPr>
                  <w:rStyle w:val="Hyperlink"/>
                  <w:rFonts w:ascii="Trebuchet MS" w:eastAsia="Trebuchet MS" w:hAnsi="Trebuchet MS" w:cs="Trebuchet MS"/>
                  <w:sz w:val="20"/>
                  <w:szCs w:val="20"/>
                </w:rPr>
                <w:t>Link</w:t>
              </w:r>
            </w:hyperlink>
            <w:r w:rsidR="00233395">
              <w:rPr>
                <w:rFonts w:ascii="Trebuchet MS" w:eastAsia="Trebuchet MS" w:hAnsi="Trebuchet MS" w:cs="Trebuchet MS"/>
                <w:sz w:val="20"/>
                <w:szCs w:val="20"/>
              </w:rPr>
              <w:t>]</w:t>
            </w:r>
          </w:p>
          <w:p w14:paraId="36BC58B7" w14:textId="1CF3962E" w:rsidR="00A12DE8" w:rsidRPr="0034511E" w:rsidRDefault="00A12DE8" w:rsidP="00B514B4">
            <w:pPr>
              <w:pStyle w:val="ulli"/>
              <w:numPr>
                <w:ilvl w:val="0"/>
                <w:numId w:val="7"/>
              </w:numPr>
              <w:spacing w:line="260" w:lineRule="atLeast"/>
              <w:ind w:left="563" w:hanging="252"/>
              <w:rPr>
                <w:rFonts w:eastAsia="Trebuchet MS"/>
                <w:sz w:val="20"/>
                <w:szCs w:val="20"/>
              </w:rPr>
            </w:pPr>
            <w:r w:rsidRPr="00A12DE8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Automation</w:t>
            </w: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 xml:space="preserve">: </w:t>
            </w:r>
            <w:r w:rsidRPr="00A12DE8">
              <w:rPr>
                <w:rFonts w:ascii="Trebuchet MS" w:eastAsia="Trebuchet MS" w:hAnsi="Trebuchet MS" w:cs="Trebuchet MS"/>
                <w:sz w:val="20"/>
                <w:szCs w:val="20"/>
              </w:rPr>
              <w:t>Automating systems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and machines</w:t>
            </w:r>
          </w:p>
          <w:p w14:paraId="398D220F" w14:textId="6C891295" w:rsidR="00745A5B" w:rsidRPr="00CF36A6" w:rsidRDefault="00B514B4" w:rsidP="00B514B4">
            <w:pPr>
              <w:pStyle w:val="ulli"/>
              <w:numPr>
                <w:ilvl w:val="0"/>
                <w:numId w:val="7"/>
              </w:numPr>
              <w:spacing w:line="260" w:lineRule="atLeast"/>
              <w:ind w:left="563" w:hanging="252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System control</w:t>
            </w:r>
            <w:r w:rsidR="00CF36A6">
              <w:rPr>
                <w:rStyle w:val="Strong1"/>
                <w:rFonts w:eastAsia="Trebuchet MS"/>
                <w:b/>
                <w:bCs/>
                <w:color w:val="1F4E79" w:themeColor="accent1" w:themeShade="80"/>
                <w:sz w:val="22"/>
                <w:szCs w:val="22"/>
              </w:rPr>
              <w:t xml:space="preserve">: </w:t>
            </w:r>
            <w:r w:rsidR="00CF36A6" w:rsidRPr="00CF36A6">
              <w:rPr>
                <w:rFonts w:ascii="Trebuchet MS" w:eastAsia="Trebuchet MS" w:hAnsi="Trebuchet MS" w:cs="Trebuchet MS"/>
                <w:sz w:val="20"/>
                <w:szCs w:val="20"/>
              </w:rPr>
              <w:t>reading data and writing commands from various electronic</w:t>
            </w:r>
            <w:r w:rsidR="00CF36A6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devices</w:t>
            </w:r>
            <w:r w:rsidR="00CF36A6" w:rsidRPr="00CF36A6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  <w:p w14:paraId="766062F3" w14:textId="1EA9904B" w:rsidR="00CF1487" w:rsidRPr="00DE0CD7" w:rsidRDefault="00B514B4" w:rsidP="00B514B4">
            <w:pPr>
              <w:pStyle w:val="ulli"/>
              <w:numPr>
                <w:ilvl w:val="0"/>
                <w:numId w:val="7"/>
              </w:numPr>
              <w:spacing w:line="260" w:lineRule="atLeast"/>
              <w:ind w:left="563" w:hanging="252"/>
              <w:rPr>
                <w:rStyle w:val="Strong1"/>
                <w:rFonts w:eastAsia="Trebuchet MS"/>
                <w:b/>
                <w:bCs/>
                <w:color w:val="1F4E79" w:themeColor="accent1" w:themeShade="80"/>
                <w:sz w:val="22"/>
                <w:szCs w:val="22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System sequences</w:t>
            </w:r>
            <w:r w:rsidR="00CF36A6">
              <w:rPr>
                <w:rStyle w:val="Strong1"/>
                <w:rFonts w:eastAsia="Trebuchet MS"/>
                <w:color w:val="1F4E79" w:themeColor="accent1" w:themeShade="80"/>
                <w:sz w:val="22"/>
                <w:szCs w:val="22"/>
              </w:rPr>
              <w:t xml:space="preserve">: </w:t>
            </w:r>
            <w:r w:rsidR="00CF36A6" w:rsidRPr="00CF36A6">
              <w:rPr>
                <w:rFonts w:ascii="Trebuchet MS" w:eastAsia="Trebuchet MS" w:hAnsi="Trebuchet MS" w:cs="Trebuchet MS"/>
                <w:sz w:val="20"/>
                <w:szCs w:val="20"/>
              </w:rPr>
              <w:t>making operational sequences according to the condition (automatically and manually)</w:t>
            </w:r>
            <w:r w:rsidR="00CF36A6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, </w:t>
            </w:r>
            <w:r w:rsidR="0034511E">
              <w:rPr>
                <w:rFonts w:ascii="Trebuchet MS" w:eastAsia="Trebuchet MS" w:hAnsi="Trebuchet MS" w:cs="Trebuchet MS"/>
                <w:sz w:val="20"/>
                <w:szCs w:val="20"/>
              </w:rPr>
              <w:t>based on</w:t>
            </w:r>
            <w:r w:rsidR="00CF36A6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state machine</w:t>
            </w:r>
            <w:r w:rsidR="0034511E">
              <w:rPr>
                <w:rFonts w:ascii="Trebuchet MS" w:eastAsia="Trebuchet MS" w:hAnsi="Trebuchet MS" w:cs="Trebuchet MS"/>
                <w:sz w:val="20"/>
                <w:szCs w:val="20"/>
              </w:rPr>
              <w:t>, event driven, queued message handler structure</w:t>
            </w:r>
            <w:r w:rsidR="009B7F43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and so on</w:t>
            </w:r>
          </w:p>
          <w:p w14:paraId="6AC10BBF" w14:textId="1A9A28A9" w:rsidR="00EC43B1" w:rsidRPr="00CF36A6" w:rsidRDefault="00B514B4" w:rsidP="00F35528">
            <w:pPr>
              <w:pStyle w:val="ulli"/>
              <w:numPr>
                <w:ilvl w:val="0"/>
                <w:numId w:val="7"/>
              </w:numPr>
              <w:spacing w:line="260" w:lineRule="atLeast"/>
              <w:ind w:left="563" w:hanging="252"/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</w:pPr>
            <w:r w:rsidRPr="00CF36A6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Analogue and digital data acquisition</w:t>
            </w:r>
            <w:r w:rsidR="00CF36A6" w:rsidRPr="00CF36A6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:</w:t>
            </w:r>
            <w:r w:rsidRPr="00CF36A6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 xml:space="preserve"> </w:t>
            </w:r>
            <w:r w:rsidR="00CF36A6" w:rsidRPr="008861F9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using </w:t>
            </w:r>
            <w:r w:rsidRPr="00CF36A6">
              <w:rPr>
                <w:rFonts w:ascii="Trebuchet MS" w:eastAsia="Trebuchet MS" w:hAnsi="Trebuchet MS" w:cs="Trebuchet MS"/>
                <w:sz w:val="20"/>
                <w:szCs w:val="20"/>
              </w:rPr>
              <w:t>data acquisition (DAQ) cards</w:t>
            </w:r>
            <w:r w:rsidR="00011EC0">
              <w:rPr>
                <w:rFonts w:ascii="Trebuchet MS" w:eastAsia="Trebuchet MS" w:hAnsi="Trebuchet MS" w:cs="Trebuchet MS"/>
                <w:sz w:val="20"/>
                <w:szCs w:val="20"/>
              </w:rPr>
              <w:t>,</w:t>
            </w:r>
            <w:r w:rsidR="00DE0CD7" w:rsidRPr="00CF36A6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programmable logic controller</w:t>
            </w:r>
            <w:r w:rsidR="00DE0CD7" w:rsidRPr="008861F9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(PLC)</w:t>
            </w:r>
            <w:r w:rsidR="00011EC0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, USB, </w:t>
            </w:r>
            <w:r w:rsidR="00550AA2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RS </w:t>
            </w:r>
            <w:r w:rsidR="00011EC0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serial </w:t>
            </w:r>
            <w:r w:rsidR="00550AA2">
              <w:rPr>
                <w:rFonts w:ascii="Trebuchet MS" w:eastAsia="Trebuchet MS" w:hAnsi="Trebuchet MS" w:cs="Trebuchet MS"/>
                <w:sz w:val="20"/>
                <w:szCs w:val="20"/>
              </w:rPr>
              <w:t>communication</w:t>
            </w:r>
            <w:r w:rsidR="009B7F43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and other communication protocols</w:t>
            </w:r>
          </w:p>
          <w:p w14:paraId="2F22FFD8" w14:textId="77777777" w:rsidR="00CF36A6" w:rsidRPr="003C1F64" w:rsidRDefault="00CF36A6" w:rsidP="00052EE4">
            <w:pPr>
              <w:pStyle w:val="ulli"/>
              <w:spacing w:line="260" w:lineRule="atLeast"/>
              <w:ind w:left="563"/>
              <w:rPr>
                <w:rFonts w:ascii="Trebuchet MS" w:eastAsia="Trebuchet MS" w:hAnsi="Trebuchet MS" w:cs="Trebuchet MS"/>
                <w:sz w:val="20"/>
                <w:szCs w:val="20"/>
              </w:rPr>
            </w:pPr>
          </w:p>
        </w:tc>
        <w:tc>
          <w:tcPr>
            <w:tcW w:w="4750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6CBDCDAB" w14:textId="2C0DEAAF" w:rsidR="00850712" w:rsidRPr="00850712" w:rsidRDefault="00850712" w:rsidP="009B7F43">
            <w:pPr>
              <w:pStyle w:val="ulli"/>
              <w:spacing w:line="260" w:lineRule="atLeast"/>
              <w:rPr>
                <w:rFonts w:eastAsia="Trebuchet MS"/>
                <w:sz w:val="20"/>
                <w:szCs w:val="20"/>
              </w:rPr>
            </w:pPr>
            <w:r w:rsidRPr="00850712">
              <w:rPr>
                <w:rFonts w:eastAsia="Trebuchet MS"/>
                <w:sz w:val="20"/>
                <w:szCs w:val="20"/>
              </w:rPr>
              <w:t xml:space="preserve"> </w:t>
            </w:r>
          </w:p>
          <w:p w14:paraId="33938786" w14:textId="77777777" w:rsidR="009756D7" w:rsidRPr="00CF36A6" w:rsidRDefault="009756D7" w:rsidP="009756D7">
            <w:pPr>
              <w:pStyle w:val="ulli"/>
              <w:numPr>
                <w:ilvl w:val="0"/>
                <w:numId w:val="8"/>
              </w:numPr>
              <w:spacing w:line="260" w:lineRule="atLeast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Communication with</w:t>
            </w:r>
            <w:r w:rsidRPr="00DE0CD7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 xml:space="preserve"> electronic devices</w:t>
            </w: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:</w:t>
            </w:r>
            <w:r w:rsidRPr="00DE0CD7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 xml:space="preserve"> </w:t>
            </w:r>
            <w:r w:rsidRPr="00893CF0">
              <w:rPr>
                <w:rFonts w:ascii="Trebuchet MS" w:eastAsia="Trebuchet MS" w:hAnsi="Trebuchet MS" w:cs="Trebuchet MS"/>
                <w:sz w:val="20"/>
                <w:szCs w:val="20"/>
              </w:rPr>
              <w:t>such as PLCs, heat, temperature, and humidity sensors, cooler, heater, pressure and flow meters/controllers, pumps, detectors, shutters and switches, scanners, fans and so on</w:t>
            </w:r>
          </w:p>
          <w:p w14:paraId="362FF7DE" w14:textId="6DBC98D7" w:rsidR="009B7F43" w:rsidRDefault="009B7F43" w:rsidP="009756D7">
            <w:pPr>
              <w:pStyle w:val="ulli"/>
              <w:numPr>
                <w:ilvl w:val="0"/>
                <w:numId w:val="8"/>
              </w:numPr>
              <w:spacing w:line="260" w:lineRule="atLeast"/>
              <w:rPr>
                <w:rStyle w:val="Strong1"/>
                <w:rFonts w:ascii="Trebuchet MS" w:eastAsia="Trebuchet MS" w:hAnsi="Trebuchet MS" w:cs="Trebuchet MS"/>
                <w:sz w:val="20"/>
                <w:szCs w:val="20"/>
              </w:rPr>
            </w:pPr>
            <w:r w:rsidRPr="009756D7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Professional user interface</w:t>
            </w:r>
            <w:r w:rsidR="009756D7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 xml:space="preserve"> (UI)</w:t>
            </w:r>
            <w:r>
              <w:rPr>
                <w:rStyle w:val="Strong1"/>
                <w:rFonts w:ascii="Trebuchet MS" w:eastAsia="Trebuchet MS" w:hAnsi="Trebuchet MS" w:cs="Trebuchet MS"/>
                <w:sz w:val="20"/>
                <w:szCs w:val="20"/>
              </w:rPr>
              <w:t xml:space="preserve">: providing user-friendly and attractive </w:t>
            </w:r>
            <w:r w:rsidR="009756D7">
              <w:rPr>
                <w:rStyle w:val="Strong1"/>
                <w:rFonts w:ascii="Trebuchet MS" w:eastAsia="Trebuchet MS" w:hAnsi="Trebuchet MS" w:cs="Trebuchet MS"/>
                <w:sz w:val="20"/>
                <w:szCs w:val="20"/>
              </w:rPr>
              <w:t>UI for users</w:t>
            </w:r>
            <w:r w:rsidRPr="009B7F43">
              <w:rPr>
                <w:rStyle w:val="Strong1"/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</w:p>
          <w:p w14:paraId="48880EE8" w14:textId="4AB575BF" w:rsidR="00CF36A6" w:rsidRPr="00893CF0" w:rsidRDefault="00CF36A6" w:rsidP="009756D7">
            <w:pPr>
              <w:pStyle w:val="ulli"/>
              <w:numPr>
                <w:ilvl w:val="0"/>
                <w:numId w:val="8"/>
              </w:numPr>
              <w:spacing w:line="260" w:lineRule="atLeast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850712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Integrating LabVIEW with other programing languages</w:t>
            </w:r>
            <w:r w:rsidR="00850712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 xml:space="preserve">: </w:t>
            </w:r>
            <w:r w:rsidR="00850712" w:rsidRPr="00893CF0">
              <w:rPr>
                <w:rFonts w:ascii="Trebuchet MS" w:eastAsia="Trebuchet MS" w:hAnsi="Trebuchet MS" w:cs="Trebuchet MS"/>
                <w:sz w:val="20"/>
                <w:szCs w:val="20"/>
              </w:rPr>
              <w:t>such as MATLAB and Python</w:t>
            </w:r>
          </w:p>
          <w:p w14:paraId="26B0C8CD" w14:textId="77777777" w:rsidR="00653925" w:rsidRDefault="00653925" w:rsidP="009756D7">
            <w:pPr>
              <w:pStyle w:val="ulli"/>
              <w:numPr>
                <w:ilvl w:val="0"/>
                <w:numId w:val="8"/>
              </w:numPr>
              <w:spacing w:line="260" w:lineRule="atLeast"/>
              <w:rPr>
                <w:rFonts w:ascii="Trebuchet MS" w:eastAsia="Trebuchet MS" w:hAnsi="Trebuchet MS" w:cs="Trebuchet MS"/>
                <w:sz w:val="20"/>
                <w:szCs w:val="20"/>
              </w:rPr>
            </w:pPr>
            <w:r w:rsidRPr="00175A34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Data processing</w:t>
            </w:r>
            <w:r w:rsidRPr="00175A34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0"/>
                <w:szCs w:val="20"/>
              </w:rPr>
              <w:t>:</w:t>
            </w:r>
            <w:r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In terms of data acquisition, and data analysis</w:t>
            </w:r>
          </w:p>
          <w:p w14:paraId="6714373D" w14:textId="3677D28E" w:rsidR="00EC43B1" w:rsidRDefault="00CF36A6" w:rsidP="009756D7">
            <w:pPr>
              <w:pStyle w:val="ulli"/>
              <w:numPr>
                <w:ilvl w:val="0"/>
                <w:numId w:val="8"/>
              </w:numPr>
              <w:spacing w:line="260" w:lineRule="atLeast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Other s</w:t>
            </w:r>
            <w:r w:rsidR="00EC43B1" w:rsidRPr="00AD06C4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oftware and computer skills:</w:t>
            </w:r>
            <w:r w:rsidR="00EC43B1">
              <w:rPr>
                <w:rStyle w:val="Strong1"/>
                <w:rFonts w:ascii="Trebuchet MS" w:eastAsia="Trebuchet MS" w:hAnsi="Trebuchet MS" w:cs="Trebuchet MS"/>
                <w:b/>
                <w:bCs/>
                <w:sz w:val="20"/>
                <w:szCs w:val="20"/>
              </w:rPr>
              <w:t xml:space="preserve"> </w:t>
            </w:r>
            <w:r w:rsidR="00EC43B1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MATLAB, Python, Fortran, </w:t>
            </w:r>
            <w:r w:rsidR="00832D24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Git, </w:t>
            </w:r>
            <w:r w:rsidR="00EC43B1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Origin, </w:t>
            </w:r>
            <w:proofErr w:type="spellStart"/>
            <w:r w:rsidR="00B3577C">
              <w:rPr>
                <w:rFonts w:ascii="Trebuchet MS" w:eastAsia="Trebuchet MS" w:hAnsi="Trebuchet MS" w:cs="Trebuchet MS"/>
                <w:sz w:val="20"/>
                <w:szCs w:val="20"/>
              </w:rPr>
              <w:t>Zemax</w:t>
            </w:r>
            <w:proofErr w:type="spellEnd"/>
            <w:r w:rsidR="00B3577C">
              <w:rPr>
                <w:rFonts w:ascii="Trebuchet MS" w:eastAsia="Trebuchet MS" w:hAnsi="Trebuchet MS" w:cs="Trebuchet MS"/>
                <w:sz w:val="20"/>
                <w:szCs w:val="20"/>
              </w:rPr>
              <w:t>, Latex, Adobe Photoshop and Illustrator,</w:t>
            </w:r>
            <w:r w:rsidR="00745A5B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CorelDRAW, </w:t>
            </w:r>
            <w:r w:rsidR="00B3577C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Maple, </w:t>
            </w:r>
            <w:proofErr w:type="spellStart"/>
            <w:r w:rsidR="00B3577C">
              <w:rPr>
                <w:rFonts w:ascii="Trebuchet MS" w:eastAsia="Trebuchet MS" w:hAnsi="Trebuchet MS" w:cs="Trebuchet MS"/>
                <w:sz w:val="20"/>
                <w:szCs w:val="20"/>
              </w:rPr>
              <w:t>Ulead</w:t>
            </w:r>
            <w:proofErr w:type="spellEnd"/>
            <w:r w:rsidR="00B3577C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 </w:t>
            </w:r>
            <w:proofErr w:type="spellStart"/>
            <w:r w:rsidR="00B3577C">
              <w:rPr>
                <w:rFonts w:ascii="Trebuchet MS" w:eastAsia="Trebuchet MS" w:hAnsi="Trebuchet MS" w:cs="Trebuchet MS"/>
                <w:sz w:val="20"/>
                <w:szCs w:val="20"/>
              </w:rPr>
              <w:t>VideoStudio</w:t>
            </w:r>
            <w:proofErr w:type="spellEnd"/>
            <w:r w:rsidR="00B3577C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, </w:t>
            </w:r>
            <w:r w:rsidR="00EC43B1">
              <w:rPr>
                <w:rFonts w:ascii="Trebuchet MS" w:eastAsia="Trebuchet MS" w:hAnsi="Trebuchet MS" w:cs="Trebuchet MS"/>
                <w:sz w:val="20"/>
                <w:szCs w:val="20"/>
              </w:rPr>
              <w:t xml:space="preserve">ICDL (windows, </w:t>
            </w:r>
            <w:r w:rsidR="00B3577C">
              <w:rPr>
                <w:rFonts w:ascii="Trebuchet MS" w:eastAsia="Trebuchet MS" w:hAnsi="Trebuchet MS" w:cs="Trebuchet MS"/>
                <w:sz w:val="20"/>
                <w:szCs w:val="20"/>
              </w:rPr>
              <w:t>Internet, Microsoft Office, …)</w:t>
            </w:r>
          </w:p>
        </w:tc>
      </w:tr>
    </w:tbl>
    <w:p w14:paraId="1C2C702C" w14:textId="77777777" w:rsidR="00AD4A80" w:rsidRPr="003004B0" w:rsidRDefault="009C4312" w:rsidP="00BB02B4">
      <w:pPr>
        <w:pStyle w:val="divdocumentdivsectiontitle"/>
        <w:pBdr>
          <w:bottom w:val="single" w:sz="18" w:space="1" w:color="2E74B5" w:themeColor="accent1" w:themeShade="BF"/>
        </w:pBdr>
        <w:spacing w:before="160" w:after="80"/>
        <w:rPr>
          <w:rFonts w:ascii="Trebuchet MS" w:eastAsia="Trebuchet MS" w:hAnsi="Trebuchet MS" w:cs="Trebuchet MS"/>
          <w:b/>
          <w:bCs/>
          <w:color w:val="2F5496" w:themeColor="accent5" w:themeShade="BF"/>
        </w:rPr>
      </w:pPr>
      <w:r w:rsidRPr="003004B0">
        <w:rPr>
          <w:rFonts w:ascii="Trebuchet MS" w:eastAsia="Trebuchet MS" w:hAnsi="Trebuchet MS" w:cs="Trebuchet MS"/>
          <w:b/>
          <w:bCs/>
          <w:color w:val="2F5496" w:themeColor="accent5" w:themeShade="BF"/>
        </w:rPr>
        <w:t>Work Experience and Projects</w:t>
      </w:r>
    </w:p>
    <w:p w14:paraId="34290F8F" w14:textId="6D096513" w:rsidR="008303DB" w:rsidRDefault="004A0952" w:rsidP="00137646">
      <w:pPr>
        <w:pStyle w:val="divdocumentsinglecolumn"/>
        <w:tabs>
          <w:tab w:val="right" w:pos="10286"/>
        </w:tabs>
        <w:spacing w:line="260" w:lineRule="atLeast"/>
        <w:ind w:left="1134"/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</w:pPr>
      <w:r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LabVIEW</w:t>
      </w:r>
      <w:r w:rsidR="008303DB"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 xml:space="preserve"> Software Engineer</w:t>
      </w:r>
      <w:r w:rsidR="008303DB"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ab/>
      </w:r>
      <w:r w:rsidR="008303DB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Sep.</w:t>
      </w:r>
      <w:r w:rsidR="008303DB"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</w:t>
      </w:r>
      <w:r w:rsidR="008303DB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22</w:t>
      </w:r>
      <w:r w:rsidR="008303DB"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to </w:t>
      </w:r>
      <w:r w:rsidR="008303DB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current</w:t>
      </w:r>
    </w:p>
    <w:p w14:paraId="6064D1CC" w14:textId="3C319249" w:rsidR="008303DB" w:rsidRDefault="008303DB" w:rsidP="008303DB">
      <w:pPr>
        <w:pStyle w:val="divdocumentsinglecolumn"/>
        <w:tabs>
          <w:tab w:val="right" w:pos="10286"/>
        </w:tabs>
        <w:spacing w:line="260" w:lineRule="atLeast"/>
        <w:ind w:left="1418"/>
        <w:rPr>
          <w:rStyle w:val="spancompanyname"/>
          <w:rFonts w:ascii="Trebuchet MS" w:eastAsia="Trebuchet MS" w:hAnsi="Trebuchet MS" w:cs="Trebuchet MS"/>
          <w:b w:val="0"/>
          <w:bCs w:val="0"/>
          <w:sz w:val="20"/>
          <w:szCs w:val="20"/>
        </w:rPr>
      </w:pPr>
      <w:proofErr w:type="spellStart"/>
      <w:r>
        <w:rPr>
          <w:rStyle w:val="spancompanyname"/>
          <w:rFonts w:ascii="Trebuchet MS" w:eastAsia="Trebuchet MS" w:hAnsi="Trebuchet MS" w:cs="Trebuchet MS"/>
          <w:sz w:val="20"/>
          <w:szCs w:val="20"/>
        </w:rPr>
        <w:t>Intgero</w:t>
      </w:r>
      <w:proofErr w:type="spellEnd"/>
      <w:r>
        <w:rPr>
          <w:rStyle w:val="spancompanyname"/>
          <w:rFonts w:ascii="Trebuchet MS" w:eastAsia="Trebuchet MS" w:hAnsi="Trebuchet MS" w:cs="Trebuchet MS"/>
          <w:sz w:val="20"/>
          <w:szCs w:val="20"/>
        </w:rPr>
        <w:t xml:space="preserve"> </w:t>
      </w:r>
      <w:proofErr w:type="spellStart"/>
      <w:r>
        <w:rPr>
          <w:rStyle w:val="spancompanyname"/>
          <w:rFonts w:ascii="Trebuchet MS" w:eastAsia="Trebuchet MS" w:hAnsi="Trebuchet MS" w:cs="Trebuchet MS"/>
          <w:sz w:val="20"/>
          <w:szCs w:val="20"/>
        </w:rPr>
        <w:t>Intergrity</w:t>
      </w:r>
      <w:proofErr w:type="spellEnd"/>
      <w:r w:rsidRPr="003C1F64">
        <w:rPr>
          <w:rStyle w:val="spancompanyname"/>
          <w:rFonts w:ascii="Trebuchet MS" w:eastAsia="Trebuchet MS" w:hAnsi="Trebuchet MS" w:cs="Trebuchet MS"/>
          <w:sz w:val="20"/>
          <w:szCs w:val="20"/>
        </w:rPr>
        <w:t xml:space="preserve">, </w:t>
      </w:r>
      <w:r w:rsidRPr="003C1F64">
        <w:rPr>
          <w:rStyle w:val="spancompanyname"/>
          <w:rFonts w:ascii="Trebuchet MS" w:eastAsia="Trebuchet MS" w:hAnsi="Trebuchet MS" w:cs="Trebuchet MS"/>
          <w:b w:val="0"/>
          <w:bCs w:val="0"/>
          <w:sz w:val="20"/>
          <w:szCs w:val="20"/>
        </w:rPr>
        <w:t>The Netherlands</w:t>
      </w:r>
    </w:p>
    <w:p w14:paraId="00762035" w14:textId="77777777" w:rsidR="008303DB" w:rsidRDefault="008303DB" w:rsidP="00137646">
      <w:pPr>
        <w:pStyle w:val="divdocumentsinglecolumn"/>
        <w:tabs>
          <w:tab w:val="right" w:pos="10286"/>
        </w:tabs>
        <w:spacing w:line="260" w:lineRule="atLeast"/>
        <w:ind w:left="1134"/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</w:pPr>
    </w:p>
    <w:p w14:paraId="6FD806D9" w14:textId="58BC4ACE" w:rsidR="003C1F64" w:rsidRDefault="003C1F64" w:rsidP="00137646">
      <w:pPr>
        <w:pStyle w:val="divdocumentsinglecolumn"/>
        <w:tabs>
          <w:tab w:val="right" w:pos="10286"/>
        </w:tabs>
        <w:spacing w:line="260" w:lineRule="atLeast"/>
        <w:ind w:left="1134"/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</w:pPr>
      <w:r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Research and Development Scientist</w:t>
      </w:r>
      <w:r w:rsidRPr="003C1F6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</w:t>
      </w:r>
      <w:r w:rsidR="00137646"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(R&amp;D)</w:t>
      </w:r>
      <w:r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ab/>
        <w:t>Nov.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</w:t>
      </w:r>
      <w:r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20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to </w:t>
      </w:r>
      <w:r w:rsidR="008303DB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Sep. 2022</w:t>
      </w:r>
    </w:p>
    <w:p w14:paraId="4D8B9BE2" w14:textId="77777777" w:rsidR="003C1F64" w:rsidRDefault="003C1F64" w:rsidP="003C1F64">
      <w:pPr>
        <w:pStyle w:val="divdocumentsinglecolumn"/>
        <w:tabs>
          <w:tab w:val="right" w:pos="10286"/>
        </w:tabs>
        <w:spacing w:line="260" w:lineRule="atLeast"/>
        <w:ind w:left="1418"/>
        <w:rPr>
          <w:rStyle w:val="spancompanyname"/>
          <w:rFonts w:ascii="Trebuchet MS" w:eastAsia="Trebuchet MS" w:hAnsi="Trebuchet MS" w:cs="Trebuchet MS"/>
          <w:b w:val="0"/>
          <w:bCs w:val="0"/>
          <w:sz w:val="20"/>
          <w:szCs w:val="20"/>
        </w:rPr>
      </w:pPr>
      <w:proofErr w:type="spellStart"/>
      <w:r w:rsidRPr="003C1F64">
        <w:rPr>
          <w:rStyle w:val="spancompanyname"/>
          <w:rFonts w:ascii="Trebuchet MS" w:eastAsia="Trebuchet MS" w:hAnsi="Trebuchet MS" w:cs="Trebuchet MS"/>
          <w:sz w:val="20"/>
          <w:szCs w:val="20"/>
        </w:rPr>
        <w:t>Storex</w:t>
      </w:r>
      <w:proofErr w:type="spellEnd"/>
      <w:r w:rsidRPr="003C1F64">
        <w:rPr>
          <w:rStyle w:val="spancompanyname"/>
          <w:rFonts w:ascii="Trebuchet MS" w:eastAsia="Trebuchet MS" w:hAnsi="Trebuchet MS" w:cs="Trebuchet MS"/>
          <w:sz w:val="20"/>
          <w:szCs w:val="20"/>
        </w:rPr>
        <w:t xml:space="preserve"> BV, </w:t>
      </w:r>
      <w:r w:rsidRPr="003C1F64">
        <w:rPr>
          <w:rStyle w:val="spancompanyname"/>
          <w:rFonts w:ascii="Trebuchet MS" w:eastAsia="Trebuchet MS" w:hAnsi="Trebuchet MS" w:cs="Trebuchet MS"/>
          <w:b w:val="0"/>
          <w:bCs w:val="0"/>
          <w:sz w:val="20"/>
          <w:szCs w:val="20"/>
        </w:rPr>
        <w:t>The Netherlands</w:t>
      </w:r>
    </w:p>
    <w:p w14:paraId="7FE7FA0D" w14:textId="77777777" w:rsidR="003C1F64" w:rsidRPr="003C1F64" w:rsidRDefault="003C1F64" w:rsidP="003C1F64">
      <w:pPr>
        <w:pStyle w:val="divdocumentsinglecolumn"/>
        <w:tabs>
          <w:tab w:val="right" w:pos="10286"/>
        </w:tabs>
        <w:spacing w:line="260" w:lineRule="atLeast"/>
        <w:ind w:left="1134"/>
        <w:rPr>
          <w:rStyle w:val="spancompanyname"/>
          <w:rFonts w:ascii="Trebuchet MS" w:eastAsia="Trebuchet MS" w:hAnsi="Trebuchet MS" w:cs="Trebuchet MS"/>
          <w:sz w:val="20"/>
          <w:szCs w:val="20"/>
        </w:rPr>
      </w:pPr>
    </w:p>
    <w:p w14:paraId="0170B379" w14:textId="1315D547" w:rsidR="003C1F64" w:rsidRDefault="003C1F64" w:rsidP="00137646">
      <w:pPr>
        <w:pStyle w:val="divdocumentsinglecolumn"/>
        <w:tabs>
          <w:tab w:val="right" w:pos="10286"/>
        </w:tabs>
        <w:spacing w:line="260" w:lineRule="atLeast"/>
        <w:ind w:left="1134"/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</w:pPr>
      <w:r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 xml:space="preserve">Postdoc </w:t>
      </w:r>
      <w:r w:rsidR="00137646"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R</w:t>
      </w:r>
      <w:r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esearcher</w:t>
      </w:r>
      <w:r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ab/>
        <w:t>Nov.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</w:t>
      </w:r>
      <w:r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20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to </w:t>
      </w:r>
      <w:r w:rsidR="008303DB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Sep. 2022</w:t>
      </w:r>
    </w:p>
    <w:p w14:paraId="5BA1C80D" w14:textId="77777777" w:rsidR="003C1F64" w:rsidRDefault="003C1F64" w:rsidP="003C1F64">
      <w:pPr>
        <w:pStyle w:val="divdocumentsinglecolumn"/>
        <w:tabs>
          <w:tab w:val="right" w:pos="10286"/>
        </w:tabs>
        <w:spacing w:line="260" w:lineRule="atLeast"/>
        <w:ind w:left="1418"/>
        <w:rPr>
          <w:rStyle w:val="span"/>
          <w:rFonts w:ascii="Trebuchet MS" w:eastAsia="Trebuchet MS" w:hAnsi="Trebuchet MS" w:cs="Trebuchet MS"/>
          <w:sz w:val="20"/>
          <w:szCs w:val="20"/>
        </w:rPr>
      </w:pPr>
      <w:r>
        <w:rPr>
          <w:rStyle w:val="spancompanyname"/>
          <w:rFonts w:ascii="Trebuchet MS" w:eastAsia="Trebuchet MS" w:hAnsi="Trebuchet MS" w:cs="Trebuchet MS"/>
          <w:sz w:val="20"/>
          <w:szCs w:val="20"/>
        </w:rPr>
        <w:t>Radboud university</w:t>
      </w:r>
      <w:r>
        <w:rPr>
          <w:rStyle w:val="span"/>
          <w:rFonts w:ascii="Trebuchet MS" w:eastAsia="Trebuchet MS" w:hAnsi="Trebuchet MS" w:cs="Trebuchet MS"/>
          <w:sz w:val="14"/>
          <w:szCs w:val="14"/>
        </w:rPr>
        <w:t xml:space="preserve">, </w:t>
      </w:r>
      <w:r>
        <w:rPr>
          <w:rStyle w:val="span"/>
          <w:rFonts w:ascii="Trebuchet MS" w:eastAsia="Trebuchet MS" w:hAnsi="Trebuchet MS" w:cs="Trebuchet MS"/>
          <w:sz w:val="20"/>
          <w:szCs w:val="20"/>
        </w:rPr>
        <w:t>Nijmegen, The Netherlands</w:t>
      </w:r>
    </w:p>
    <w:p w14:paraId="6884832C" w14:textId="77777777" w:rsidR="003C1F64" w:rsidRDefault="003C1F64" w:rsidP="003C1F64">
      <w:pPr>
        <w:pStyle w:val="divdocumentsinglecolumn"/>
        <w:tabs>
          <w:tab w:val="right" w:pos="10286"/>
        </w:tabs>
        <w:spacing w:line="260" w:lineRule="atLeast"/>
        <w:ind w:left="1134"/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</w:pPr>
    </w:p>
    <w:p w14:paraId="3EA91C3B" w14:textId="77777777" w:rsidR="00AD4A80" w:rsidRDefault="009C4312" w:rsidP="002F4981">
      <w:pPr>
        <w:pStyle w:val="divdocumentsinglecolumn"/>
        <w:tabs>
          <w:tab w:val="right" w:pos="10286"/>
        </w:tabs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 w:rsidRPr="00175A34"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Significant Research Projects Contributor</w:t>
      </w:r>
      <w:r>
        <w:rPr>
          <w:rStyle w:val="singlecolumnspanpaddedlinenth-child1"/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Style w:val="datesWrapper"/>
          <w:rFonts w:ascii="Trebuchet MS" w:eastAsia="Trebuchet MS" w:hAnsi="Trebuchet MS" w:cs="Trebuchet MS"/>
          <w:sz w:val="20"/>
          <w:szCs w:val="20"/>
        </w:rPr>
        <w:tab/>
        <w:t xml:space="preserve"> 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2016 to 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Nov. 2020</w:t>
      </w:r>
      <w:r>
        <w:rPr>
          <w:rStyle w:val="datesWrapper"/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78ACD6D3" w14:textId="77777777" w:rsidR="00AD4A80" w:rsidRDefault="009C4312" w:rsidP="003C1F64">
      <w:pPr>
        <w:pStyle w:val="spanpaddedline"/>
        <w:spacing w:line="260" w:lineRule="atLeast"/>
        <w:ind w:left="1418"/>
        <w:rPr>
          <w:rFonts w:ascii="Trebuchet MS" w:eastAsia="Trebuchet MS" w:hAnsi="Trebuchet MS" w:cs="Trebuchet MS"/>
          <w:sz w:val="20"/>
          <w:szCs w:val="20"/>
        </w:rPr>
      </w:pPr>
      <w:r>
        <w:rPr>
          <w:rStyle w:val="spancompanyname"/>
          <w:rFonts w:ascii="Trebuchet MS" w:eastAsia="Trebuchet MS" w:hAnsi="Trebuchet MS" w:cs="Trebuchet MS"/>
          <w:sz w:val="20"/>
          <w:szCs w:val="20"/>
        </w:rPr>
        <w:t>Radboud university</w:t>
      </w:r>
      <w:r w:rsidR="00445677">
        <w:rPr>
          <w:rStyle w:val="span"/>
          <w:rFonts w:ascii="Trebuchet MS" w:eastAsia="Trebuchet MS" w:hAnsi="Trebuchet MS" w:cs="Trebuchet MS"/>
          <w:sz w:val="14"/>
          <w:szCs w:val="14"/>
        </w:rPr>
        <w:t>,</w:t>
      </w:r>
      <w:r>
        <w:rPr>
          <w:rStyle w:val="span"/>
          <w:rFonts w:ascii="Trebuchet MS" w:eastAsia="Trebuchet MS" w:hAnsi="Trebuchet MS" w:cs="Trebuchet MS"/>
          <w:sz w:val="14"/>
          <w:szCs w:val="14"/>
        </w:rPr>
        <w:t xml:space="preserve"> </w:t>
      </w:r>
      <w:r>
        <w:rPr>
          <w:rStyle w:val="span"/>
          <w:rFonts w:ascii="Trebuchet MS" w:eastAsia="Trebuchet MS" w:hAnsi="Trebuchet MS" w:cs="Trebuchet MS"/>
          <w:sz w:val="20"/>
          <w:szCs w:val="20"/>
        </w:rPr>
        <w:t>Nijmegen, The Netherlands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19BA633A" w14:textId="59AEFB5C" w:rsidR="009C4312" w:rsidRDefault="009C4312" w:rsidP="003C1F64">
      <w:pPr>
        <w:pStyle w:val="p"/>
        <w:spacing w:line="260" w:lineRule="atLeast"/>
        <w:ind w:left="156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Actively contribution to</w:t>
      </w:r>
      <w:r w:rsidR="004A0952">
        <w:rPr>
          <w:rFonts w:ascii="Trebuchet MS" w:eastAsia="Trebuchet MS" w:hAnsi="Trebuchet MS" w:cs="Trebuchet MS"/>
          <w:sz w:val="20"/>
          <w:szCs w:val="20"/>
        </w:rPr>
        <w:t xml:space="preserve"> the projects</w:t>
      </w:r>
      <w:r>
        <w:rPr>
          <w:rFonts w:ascii="Trebuchet MS" w:eastAsia="Trebuchet MS" w:hAnsi="Trebuchet MS" w:cs="Trebuchet MS"/>
          <w:sz w:val="20"/>
          <w:szCs w:val="20"/>
        </w:rPr>
        <w:t>:</w:t>
      </w:r>
    </w:p>
    <w:p w14:paraId="4B7B4C87" w14:textId="161C0D6E" w:rsidR="003B761D" w:rsidRPr="00660713" w:rsidRDefault="003B761D" w:rsidP="003B761D">
      <w:pPr>
        <w:pStyle w:val="ulli"/>
        <w:numPr>
          <w:ilvl w:val="0"/>
          <w:numId w:val="2"/>
        </w:numPr>
        <w:spacing w:line="260" w:lineRule="atLeast"/>
        <w:ind w:left="1843" w:hanging="283"/>
        <w:rPr>
          <w:rFonts w:ascii="Trebuchet MS" w:eastAsia="Trebuchet MS" w:hAnsi="Trebuchet MS" w:cs="Trebuchet MS"/>
          <w:sz w:val="18"/>
          <w:szCs w:val="18"/>
        </w:rPr>
      </w:pPr>
      <w:bookmarkStart w:id="0" w:name="_Hlk141864392"/>
      <w:r w:rsidRPr="00660713">
        <w:rPr>
          <w:rFonts w:ascii="Trebuchet MS" w:eastAsia="Trebuchet MS" w:hAnsi="Trebuchet MS" w:cs="Trebuchet MS"/>
          <w:sz w:val="18"/>
          <w:szCs w:val="18"/>
        </w:rPr>
        <w:t>Maximizing freshness and minimizing losses of agriculture products through automated atmosphere management in storage facilities</w:t>
      </w:r>
      <w:r w:rsidR="004A0952">
        <w:rPr>
          <w:rFonts w:ascii="Trebuchet MS" w:eastAsia="Trebuchet MS" w:hAnsi="Trebuchet MS" w:cs="Trebuchet MS"/>
          <w:sz w:val="18"/>
          <w:szCs w:val="18"/>
        </w:rPr>
        <w:t xml:space="preserve"> (</w:t>
      </w:r>
      <w:r w:rsidR="004A0952" w:rsidRPr="004A0952">
        <w:rPr>
          <w:rFonts w:ascii="Trebuchet MS" w:eastAsia="Trebuchet MS" w:hAnsi="Trebuchet MS" w:cs="Trebuchet MS"/>
          <w:sz w:val="18"/>
          <w:szCs w:val="18"/>
        </w:rPr>
        <w:t>MAX-FRESH</w:t>
      </w:r>
      <w:r w:rsidR="004A0952">
        <w:rPr>
          <w:rFonts w:ascii="Trebuchet MS" w:eastAsia="Trebuchet MS" w:hAnsi="Trebuchet MS" w:cs="Trebuchet MS"/>
          <w:sz w:val="18"/>
          <w:szCs w:val="18"/>
        </w:rPr>
        <w:t>),</w:t>
      </w:r>
      <w:r>
        <w:rPr>
          <w:rFonts w:ascii="Trebuchet MS" w:eastAsia="Trebuchet MS" w:hAnsi="Trebuchet MS" w:cs="Trebuchet MS"/>
          <w:sz w:val="18"/>
          <w:szCs w:val="18"/>
        </w:rPr>
        <w:t xml:space="preserve"> (Project: </w:t>
      </w:r>
      <w:r w:rsidRPr="00660713">
        <w:rPr>
          <w:rFonts w:ascii="Trebuchet MS" w:eastAsia="Trebuchet MS" w:hAnsi="Trebuchet MS" w:cs="Trebuchet MS"/>
          <w:sz w:val="18"/>
          <w:szCs w:val="18"/>
        </w:rPr>
        <w:t>H2020</w:t>
      </w:r>
      <w:r>
        <w:rPr>
          <w:rFonts w:ascii="Trebuchet MS" w:eastAsia="Trebuchet MS" w:hAnsi="Trebuchet MS" w:cs="Trebuchet MS"/>
          <w:sz w:val="18"/>
          <w:szCs w:val="18"/>
        </w:rPr>
        <w:t xml:space="preserve">, </w:t>
      </w:r>
      <w:r w:rsidRPr="00660713">
        <w:rPr>
          <w:rFonts w:ascii="Trebuchet MS" w:eastAsia="Trebuchet MS" w:hAnsi="Trebuchet MS" w:cs="Trebuchet MS"/>
          <w:color w:val="000000" w:themeColor="text1"/>
          <w:sz w:val="18"/>
          <w:szCs w:val="18"/>
        </w:rPr>
        <w:t>958840) [</w:t>
      </w:r>
      <w:hyperlink r:id="rId13" w:history="1">
        <w:r w:rsidRPr="00660713">
          <w:rPr>
            <w:rStyle w:val="Hyperlink"/>
            <w:rFonts w:ascii="Trebuchet MS" w:eastAsia="Trebuchet MS" w:hAnsi="Trebuchet MS" w:cs="Trebuchet MS"/>
            <w:color w:val="000000" w:themeColor="text1"/>
            <w:sz w:val="18"/>
            <w:szCs w:val="18"/>
          </w:rPr>
          <w:t>Link</w:t>
        </w:r>
      </w:hyperlink>
      <w:r w:rsidRPr="00660713">
        <w:rPr>
          <w:rFonts w:ascii="Trebuchet MS" w:eastAsia="Trebuchet MS" w:hAnsi="Trebuchet MS" w:cs="Trebuchet MS"/>
          <w:color w:val="000000" w:themeColor="text1"/>
          <w:sz w:val="18"/>
          <w:szCs w:val="18"/>
        </w:rPr>
        <w:t>]</w:t>
      </w:r>
    </w:p>
    <w:p w14:paraId="5433C51D" w14:textId="77777777" w:rsidR="009C4312" w:rsidRPr="003C1F64" w:rsidRDefault="009C4312" w:rsidP="003C1F64">
      <w:pPr>
        <w:pStyle w:val="ulli"/>
        <w:numPr>
          <w:ilvl w:val="0"/>
          <w:numId w:val="2"/>
        </w:numPr>
        <w:spacing w:line="260" w:lineRule="atLeast"/>
        <w:ind w:left="1843" w:hanging="283"/>
        <w:rPr>
          <w:rFonts w:ascii="Trebuchet MS" w:eastAsia="Trebuchet MS" w:hAnsi="Trebuchet MS" w:cs="Trebuchet MS"/>
          <w:sz w:val="18"/>
          <w:szCs w:val="18"/>
        </w:rPr>
      </w:pPr>
      <w:r w:rsidRPr="003C1F64">
        <w:rPr>
          <w:rFonts w:ascii="Trebuchet MS" w:eastAsia="Trebuchet MS" w:hAnsi="Trebuchet MS" w:cs="Trebuchet MS"/>
          <w:sz w:val="18"/>
          <w:szCs w:val="18"/>
        </w:rPr>
        <w:lastRenderedPageBreak/>
        <w:t xml:space="preserve">Real-time “interactive storage” quality control in fresh </w:t>
      </w:r>
      <w:proofErr w:type="spellStart"/>
      <w:r w:rsidRPr="003C1F64">
        <w:rPr>
          <w:rFonts w:ascii="Trebuchet MS" w:eastAsia="Trebuchet MS" w:hAnsi="Trebuchet MS" w:cs="Trebuchet MS"/>
          <w:sz w:val="18"/>
          <w:szCs w:val="18"/>
        </w:rPr>
        <w:t>agro</w:t>
      </w:r>
      <w:proofErr w:type="spellEnd"/>
      <w:r w:rsidRPr="003C1F64">
        <w:rPr>
          <w:rFonts w:ascii="Trebuchet MS" w:eastAsia="Trebuchet MS" w:hAnsi="Trebuchet MS" w:cs="Trebuchet MS"/>
          <w:sz w:val="18"/>
          <w:szCs w:val="18"/>
        </w:rPr>
        <w:t xml:space="preserve"> products (QCAP), (Project: NWE 363</w:t>
      </w:r>
      <w:r w:rsidRPr="003C1F64">
        <w:rPr>
          <w:rFonts w:ascii="Trebuchet MS" w:eastAsia="Trebuchet MS" w:hAnsi="Trebuchet MS" w:cs="Trebuchet MS"/>
          <w:color w:val="000000" w:themeColor="text1"/>
          <w:sz w:val="18"/>
          <w:szCs w:val="18"/>
        </w:rPr>
        <w:t>) [</w:t>
      </w:r>
      <w:hyperlink r:id="rId14" w:anchor="tab-1" w:history="1">
        <w:r w:rsidRPr="003C1F64">
          <w:rPr>
            <w:rStyle w:val="Hyperlink"/>
            <w:rFonts w:ascii="Trebuchet MS" w:eastAsia="Trebuchet MS" w:hAnsi="Trebuchet MS" w:cs="Trebuchet MS"/>
            <w:color w:val="000000" w:themeColor="text1"/>
            <w:sz w:val="18"/>
            <w:szCs w:val="18"/>
          </w:rPr>
          <w:t>Link</w:t>
        </w:r>
      </w:hyperlink>
      <w:r w:rsidRPr="003C1F64">
        <w:rPr>
          <w:rFonts w:ascii="Trebuchet MS" w:eastAsia="Trebuchet MS" w:hAnsi="Trebuchet MS" w:cs="Trebuchet MS"/>
          <w:color w:val="000000" w:themeColor="text1"/>
          <w:sz w:val="18"/>
          <w:szCs w:val="18"/>
        </w:rPr>
        <w:t>]</w:t>
      </w:r>
    </w:p>
    <w:p w14:paraId="611DBCDB" w14:textId="77777777" w:rsidR="009C4312" w:rsidRPr="003C1F64" w:rsidRDefault="009C4312" w:rsidP="003C1F64">
      <w:pPr>
        <w:pStyle w:val="ulli"/>
        <w:numPr>
          <w:ilvl w:val="0"/>
          <w:numId w:val="2"/>
        </w:numPr>
        <w:spacing w:line="260" w:lineRule="atLeast"/>
        <w:ind w:left="1843" w:hanging="283"/>
        <w:rPr>
          <w:rFonts w:ascii="Trebuchet MS" w:eastAsia="Trebuchet MS" w:hAnsi="Trebuchet MS" w:cs="Trebuchet MS"/>
          <w:color w:val="000000" w:themeColor="text1"/>
          <w:sz w:val="18"/>
          <w:szCs w:val="18"/>
        </w:rPr>
      </w:pPr>
      <w:r w:rsidRPr="003C1F64">
        <w:rPr>
          <w:rFonts w:ascii="Trebuchet MS" w:eastAsia="Trebuchet MS" w:hAnsi="Trebuchet MS" w:cs="Trebuchet MS"/>
          <w:sz w:val="18"/>
          <w:szCs w:val="18"/>
        </w:rPr>
        <w:t>Mid-infrared supercontinuum laser-</w:t>
      </w:r>
      <w:r w:rsidRPr="003C1F64">
        <w:rPr>
          <w:rFonts w:ascii="Trebuchet MS" w:eastAsia="Trebuchet MS" w:hAnsi="Trebuchet MS" w:cs="Trebuchet MS"/>
          <w:color w:val="000000" w:themeColor="text1"/>
          <w:sz w:val="18"/>
          <w:szCs w:val="18"/>
        </w:rPr>
        <w:t xml:space="preserve">based trace gas detection for quality sensing of fresh </w:t>
      </w:r>
      <w:proofErr w:type="spellStart"/>
      <w:r w:rsidRPr="003C1F64">
        <w:rPr>
          <w:rFonts w:ascii="Trebuchet MS" w:eastAsia="Trebuchet MS" w:hAnsi="Trebuchet MS" w:cs="Trebuchet MS"/>
          <w:color w:val="000000" w:themeColor="text1"/>
          <w:sz w:val="18"/>
          <w:szCs w:val="18"/>
        </w:rPr>
        <w:t>agro</w:t>
      </w:r>
      <w:proofErr w:type="spellEnd"/>
      <w:r w:rsidRPr="003C1F64">
        <w:rPr>
          <w:rFonts w:ascii="Trebuchet MS" w:eastAsia="Trebuchet MS" w:hAnsi="Trebuchet MS" w:cs="Trebuchet MS"/>
          <w:color w:val="000000" w:themeColor="text1"/>
          <w:sz w:val="18"/>
          <w:szCs w:val="18"/>
        </w:rPr>
        <w:t xml:space="preserve"> products, (Project: NOW 14709) [</w:t>
      </w:r>
      <w:hyperlink r:id="rId15" w:history="1">
        <w:r w:rsidRPr="003C1F64">
          <w:rPr>
            <w:rStyle w:val="Hyperlink"/>
            <w:rFonts w:ascii="Trebuchet MS" w:eastAsia="Trebuchet MS" w:hAnsi="Trebuchet MS" w:cs="Trebuchet MS"/>
            <w:color w:val="000000" w:themeColor="text1"/>
            <w:sz w:val="18"/>
            <w:szCs w:val="18"/>
          </w:rPr>
          <w:t>Link</w:t>
        </w:r>
      </w:hyperlink>
      <w:r w:rsidRPr="003C1F64">
        <w:rPr>
          <w:rFonts w:ascii="Trebuchet MS" w:eastAsia="Trebuchet MS" w:hAnsi="Trebuchet MS" w:cs="Trebuchet MS"/>
          <w:color w:val="000000" w:themeColor="text1"/>
          <w:sz w:val="18"/>
          <w:szCs w:val="18"/>
        </w:rPr>
        <w:t>]</w:t>
      </w:r>
    </w:p>
    <w:p w14:paraId="4CE2F6CC" w14:textId="77777777" w:rsidR="003C1F64" w:rsidRPr="003C1F64" w:rsidRDefault="003C1F64" w:rsidP="003C1F64">
      <w:pPr>
        <w:pStyle w:val="ulli"/>
        <w:numPr>
          <w:ilvl w:val="0"/>
          <w:numId w:val="2"/>
        </w:numPr>
        <w:spacing w:line="260" w:lineRule="atLeast"/>
        <w:ind w:left="1843" w:hanging="283"/>
        <w:rPr>
          <w:rFonts w:ascii="Trebuchet MS" w:eastAsia="Trebuchet MS" w:hAnsi="Trebuchet MS" w:cs="Trebuchet MS"/>
          <w:color w:val="000000" w:themeColor="text1"/>
          <w:sz w:val="18"/>
          <w:szCs w:val="18"/>
        </w:rPr>
      </w:pPr>
      <w:r w:rsidRPr="003C1F64">
        <w:rPr>
          <w:rFonts w:ascii="Trebuchet MS" w:eastAsia="Trebuchet MS" w:hAnsi="Trebuchet MS" w:cs="Trebuchet MS"/>
          <w:color w:val="000000" w:themeColor="text1"/>
          <w:sz w:val="18"/>
          <w:szCs w:val="18"/>
        </w:rPr>
        <w:t>Maximizing freshness and minimizing losses of agriculture products through automated atmosphere management in storage facilities [</w:t>
      </w:r>
      <w:hyperlink r:id="rId16" w:history="1">
        <w:r w:rsidRPr="003C1F64">
          <w:rPr>
            <w:rStyle w:val="Hyperlink"/>
            <w:rFonts w:ascii="Trebuchet MS" w:eastAsia="Trebuchet MS" w:hAnsi="Trebuchet MS" w:cs="Trebuchet MS"/>
            <w:color w:val="000000" w:themeColor="text1"/>
            <w:sz w:val="18"/>
            <w:szCs w:val="18"/>
          </w:rPr>
          <w:t>Link</w:t>
        </w:r>
      </w:hyperlink>
      <w:r w:rsidRPr="003C1F64">
        <w:rPr>
          <w:rFonts w:ascii="Trebuchet MS" w:eastAsia="Trebuchet MS" w:hAnsi="Trebuchet MS" w:cs="Trebuchet MS"/>
          <w:color w:val="000000" w:themeColor="text1"/>
          <w:sz w:val="18"/>
          <w:szCs w:val="18"/>
        </w:rPr>
        <w:t>]</w:t>
      </w:r>
    </w:p>
    <w:p w14:paraId="6595CAD5" w14:textId="77777777" w:rsidR="00EC43B1" w:rsidRPr="003C1F64" w:rsidRDefault="009C4312" w:rsidP="003C1F64">
      <w:pPr>
        <w:pStyle w:val="ulli"/>
        <w:numPr>
          <w:ilvl w:val="0"/>
          <w:numId w:val="3"/>
        </w:numPr>
        <w:spacing w:line="260" w:lineRule="atLeast"/>
        <w:ind w:left="1843" w:hanging="283"/>
        <w:rPr>
          <w:rFonts w:ascii="Trebuchet MS" w:eastAsia="Trebuchet MS" w:hAnsi="Trebuchet MS" w:cs="Trebuchet MS"/>
          <w:color w:val="000000" w:themeColor="text1"/>
          <w:sz w:val="18"/>
          <w:szCs w:val="18"/>
        </w:rPr>
      </w:pPr>
      <w:r w:rsidRPr="003C1F64">
        <w:rPr>
          <w:rFonts w:ascii="Trebuchet MS" w:eastAsia="Trebuchet MS" w:hAnsi="Trebuchet MS" w:cs="Trebuchet MS"/>
          <w:color w:val="000000" w:themeColor="text1"/>
          <w:sz w:val="18"/>
          <w:szCs w:val="18"/>
        </w:rPr>
        <w:t>Flying ultra-broadband single-shot infra-red sensor (FLAIR), (Project: Horizon 2020, 732968) [</w:t>
      </w:r>
      <w:hyperlink r:id="rId17" w:history="1">
        <w:r w:rsidRPr="003C1F64">
          <w:rPr>
            <w:rStyle w:val="Hyperlink"/>
            <w:rFonts w:ascii="Trebuchet MS" w:eastAsia="Trebuchet MS" w:hAnsi="Trebuchet MS" w:cs="Trebuchet MS"/>
            <w:color w:val="000000" w:themeColor="text1"/>
            <w:sz w:val="18"/>
            <w:szCs w:val="18"/>
          </w:rPr>
          <w:t>Link</w:t>
        </w:r>
      </w:hyperlink>
      <w:r w:rsidRPr="003C1F64">
        <w:rPr>
          <w:rFonts w:ascii="Trebuchet MS" w:eastAsia="Trebuchet MS" w:hAnsi="Trebuchet MS" w:cs="Trebuchet MS"/>
          <w:color w:val="000000" w:themeColor="text1"/>
          <w:sz w:val="18"/>
          <w:szCs w:val="18"/>
        </w:rPr>
        <w:t>]</w:t>
      </w:r>
    </w:p>
    <w:bookmarkEnd w:id="0"/>
    <w:p w14:paraId="3E933EF8" w14:textId="77777777" w:rsidR="00AD4A80" w:rsidRPr="00175A34" w:rsidRDefault="009C4312" w:rsidP="002F4981">
      <w:pPr>
        <w:pStyle w:val="divdocumentsinglecolumn"/>
        <w:tabs>
          <w:tab w:val="right" w:pos="10286"/>
        </w:tabs>
        <w:spacing w:before="160" w:line="260" w:lineRule="atLeast"/>
        <w:ind w:left="1134"/>
        <w:rPr>
          <w:rFonts w:ascii="Trebuchet MS" w:eastAsia="Trebuchet MS" w:hAnsi="Trebuchet MS" w:cs="Trebuchet MS"/>
          <w:color w:val="1F4E79" w:themeColor="accent1" w:themeShade="80"/>
          <w:sz w:val="20"/>
          <w:szCs w:val="20"/>
        </w:rPr>
      </w:pPr>
      <w:r w:rsidRPr="00175A34"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Teaching Assistant</w:t>
      </w:r>
      <w:r w:rsidRPr="00175A34">
        <w:rPr>
          <w:rStyle w:val="singlecolumnspanpaddedlinenth-child1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</w:t>
      </w:r>
      <w:r w:rsidRPr="00175A34">
        <w:rPr>
          <w:rStyle w:val="datesWrapper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ab/>
        <w:t xml:space="preserve"> 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2016 to 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Nov. 2020</w:t>
      </w:r>
      <w:r w:rsidR="002F4981">
        <w:rPr>
          <w:rStyle w:val="datesWrapper"/>
          <w:rFonts w:ascii="Trebuchet MS" w:eastAsia="Trebuchet MS" w:hAnsi="Trebuchet MS" w:cs="Trebuchet MS"/>
          <w:sz w:val="20"/>
          <w:szCs w:val="20"/>
        </w:rPr>
        <w:t xml:space="preserve"> </w:t>
      </w:r>
      <w:r w:rsidRPr="00175A34">
        <w:rPr>
          <w:rStyle w:val="datesWrapper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</w:t>
      </w:r>
    </w:p>
    <w:p w14:paraId="31E39805" w14:textId="77777777" w:rsidR="00AD4A80" w:rsidRDefault="009C4312" w:rsidP="003C1F64">
      <w:pPr>
        <w:pStyle w:val="spanpaddedline"/>
        <w:spacing w:line="260" w:lineRule="atLeast"/>
        <w:ind w:left="1418"/>
        <w:rPr>
          <w:rFonts w:ascii="Trebuchet MS" w:eastAsia="Trebuchet MS" w:hAnsi="Trebuchet MS" w:cs="Trebuchet MS"/>
          <w:sz w:val="20"/>
          <w:szCs w:val="20"/>
        </w:rPr>
      </w:pPr>
      <w:r>
        <w:rPr>
          <w:rStyle w:val="spancompanyname"/>
          <w:rFonts w:ascii="Trebuchet MS" w:eastAsia="Trebuchet MS" w:hAnsi="Trebuchet MS" w:cs="Trebuchet MS"/>
          <w:sz w:val="20"/>
          <w:szCs w:val="20"/>
        </w:rPr>
        <w:t>Radboud university</w:t>
      </w:r>
      <w:r w:rsidR="00445677">
        <w:rPr>
          <w:rStyle w:val="span"/>
          <w:rFonts w:ascii="Trebuchet MS" w:eastAsia="Trebuchet MS" w:hAnsi="Trebuchet MS" w:cs="Trebuchet MS"/>
          <w:sz w:val="14"/>
          <w:szCs w:val="14"/>
        </w:rPr>
        <w:t xml:space="preserve">, </w:t>
      </w:r>
      <w:r>
        <w:rPr>
          <w:rStyle w:val="span"/>
          <w:rFonts w:ascii="Trebuchet MS" w:eastAsia="Trebuchet MS" w:hAnsi="Trebuchet MS" w:cs="Trebuchet MS"/>
          <w:sz w:val="20"/>
          <w:szCs w:val="20"/>
        </w:rPr>
        <w:t>Nijmegen, The Netherlands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034BCF30" w14:textId="77777777" w:rsidR="00AD4A80" w:rsidRDefault="009C4312" w:rsidP="003C1F64">
      <w:pPr>
        <w:pStyle w:val="ulli"/>
        <w:numPr>
          <w:ilvl w:val="0"/>
          <w:numId w:val="4"/>
        </w:numPr>
        <w:spacing w:line="260" w:lineRule="atLeast"/>
        <w:ind w:left="1843" w:hanging="28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Helped M.Sc. students learning concepts through one-on-one and small group tutoring for both theoretical and experimental educations.</w:t>
      </w:r>
    </w:p>
    <w:p w14:paraId="0E580FF9" w14:textId="77777777" w:rsidR="00AD4A80" w:rsidRDefault="009C4312" w:rsidP="003C1F64">
      <w:pPr>
        <w:pStyle w:val="ulli"/>
        <w:numPr>
          <w:ilvl w:val="0"/>
          <w:numId w:val="4"/>
        </w:numPr>
        <w:spacing w:line="260" w:lineRule="atLeast"/>
        <w:ind w:left="1843" w:hanging="28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Took attendance, graded assignments, and maintained routine student records.</w:t>
      </w:r>
    </w:p>
    <w:p w14:paraId="63698B64" w14:textId="77777777" w:rsidR="00AD4A80" w:rsidRPr="00175A34" w:rsidRDefault="009C4312" w:rsidP="00D3352E">
      <w:pPr>
        <w:pStyle w:val="divdocumentsinglecolumn"/>
        <w:tabs>
          <w:tab w:val="right" w:pos="10286"/>
        </w:tabs>
        <w:spacing w:before="160" w:line="260" w:lineRule="atLeast"/>
        <w:ind w:left="1134"/>
        <w:rPr>
          <w:rFonts w:ascii="Trebuchet MS" w:eastAsia="Trebuchet MS" w:hAnsi="Trebuchet MS" w:cs="Trebuchet MS"/>
          <w:color w:val="1F4E79" w:themeColor="accent1" w:themeShade="80"/>
          <w:sz w:val="20"/>
          <w:szCs w:val="20"/>
        </w:rPr>
      </w:pPr>
      <w:r w:rsidRPr="00175A34"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Researcher</w:t>
      </w:r>
      <w:r w:rsidRPr="00175A34">
        <w:rPr>
          <w:rStyle w:val="singlecolumnspanpaddedlinenth-child1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</w:t>
      </w:r>
      <w:r w:rsidRPr="00175A34">
        <w:rPr>
          <w:rStyle w:val="datesWrapper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ab/>
        <w:t xml:space="preserve"> 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2012 to 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2016</w:t>
      </w:r>
      <w:r w:rsidRPr="00175A34">
        <w:rPr>
          <w:rStyle w:val="datesWrapper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</w:t>
      </w:r>
    </w:p>
    <w:p w14:paraId="63155431" w14:textId="77777777" w:rsidR="00AD4A80" w:rsidRDefault="009C4312" w:rsidP="00D3352E">
      <w:pPr>
        <w:pStyle w:val="spanpaddedline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proofErr w:type="spellStart"/>
      <w:r>
        <w:rPr>
          <w:rStyle w:val="spancompanyname"/>
          <w:rFonts w:ascii="Trebuchet MS" w:eastAsia="Trebuchet MS" w:hAnsi="Trebuchet MS" w:cs="Trebuchet MS"/>
          <w:sz w:val="20"/>
          <w:szCs w:val="20"/>
        </w:rPr>
        <w:t>Kharazmi</w:t>
      </w:r>
      <w:proofErr w:type="spellEnd"/>
      <w:r>
        <w:rPr>
          <w:rStyle w:val="spancompanyname"/>
          <w:rFonts w:ascii="Trebuchet MS" w:eastAsia="Trebuchet MS" w:hAnsi="Trebuchet MS" w:cs="Trebuchet MS"/>
          <w:sz w:val="20"/>
          <w:szCs w:val="20"/>
        </w:rPr>
        <w:t xml:space="preserve"> Nano-Photonics Laboratory</w:t>
      </w:r>
      <w:r w:rsidR="00445677">
        <w:rPr>
          <w:rStyle w:val="span"/>
          <w:rFonts w:ascii="Trebuchet MS" w:eastAsia="Trebuchet MS" w:hAnsi="Trebuchet MS" w:cs="Trebuchet MS"/>
          <w:sz w:val="14"/>
          <w:szCs w:val="14"/>
        </w:rPr>
        <w:t>,</w:t>
      </w:r>
      <w:r>
        <w:rPr>
          <w:rStyle w:val="span"/>
          <w:rFonts w:ascii="Trebuchet MS" w:eastAsia="Trebuchet MS" w:hAnsi="Trebuchet MS" w:cs="Trebuchet MS"/>
          <w:sz w:val="14"/>
          <w:szCs w:val="14"/>
        </w:rPr>
        <w:t xml:space="preserve"> </w:t>
      </w:r>
      <w:r>
        <w:rPr>
          <w:rStyle w:val="span"/>
          <w:rFonts w:ascii="Trebuchet MS" w:eastAsia="Trebuchet MS" w:hAnsi="Trebuchet MS" w:cs="Trebuchet MS"/>
          <w:sz w:val="20"/>
          <w:szCs w:val="20"/>
        </w:rPr>
        <w:t>Tehran, Iran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444BC5F9" w14:textId="77777777" w:rsidR="00AD4A80" w:rsidRPr="00F504D4" w:rsidRDefault="009C4312" w:rsidP="00D3352E">
      <w:pPr>
        <w:pStyle w:val="ulli"/>
        <w:numPr>
          <w:ilvl w:val="0"/>
          <w:numId w:val="5"/>
        </w:numPr>
        <w:spacing w:line="260" w:lineRule="atLeast"/>
        <w:ind w:left="1701" w:hanging="252"/>
        <w:rPr>
          <w:rFonts w:ascii="Trebuchet MS" w:eastAsia="Trebuchet MS" w:hAnsi="Trebuchet MS" w:cs="Trebuchet MS"/>
          <w:sz w:val="20"/>
          <w:szCs w:val="20"/>
        </w:rPr>
      </w:pPr>
      <w:r w:rsidRPr="00F504D4">
        <w:rPr>
          <w:rFonts w:ascii="Trebuchet MS" w:eastAsia="Trebuchet MS" w:hAnsi="Trebuchet MS" w:cs="Trebuchet MS"/>
          <w:sz w:val="20"/>
          <w:szCs w:val="20"/>
        </w:rPr>
        <w:t>Project contribution: Fabrication and optimization of UV detectors</w:t>
      </w:r>
    </w:p>
    <w:p w14:paraId="29F6CA0F" w14:textId="77777777" w:rsidR="00AD4A80" w:rsidRPr="00F504D4" w:rsidRDefault="009C4312" w:rsidP="00D3352E">
      <w:pPr>
        <w:pStyle w:val="ulli"/>
        <w:numPr>
          <w:ilvl w:val="0"/>
          <w:numId w:val="5"/>
        </w:numPr>
        <w:spacing w:line="260" w:lineRule="atLeast"/>
        <w:ind w:left="1701" w:hanging="252"/>
        <w:rPr>
          <w:rFonts w:ascii="Trebuchet MS" w:eastAsia="Trebuchet MS" w:hAnsi="Trebuchet MS" w:cs="Trebuchet MS"/>
          <w:sz w:val="20"/>
          <w:szCs w:val="20"/>
        </w:rPr>
      </w:pPr>
      <w:r w:rsidRPr="00F504D4">
        <w:rPr>
          <w:rStyle w:val="em"/>
          <w:rFonts w:ascii="Trebuchet MS" w:eastAsia="Trebuchet MS" w:hAnsi="Trebuchet MS" w:cs="Trebuchet MS"/>
          <w:sz w:val="20"/>
          <w:szCs w:val="20"/>
        </w:rPr>
        <w:t xml:space="preserve">Fabrication, investigation, and optimization of metal-semiconductor ohmic contacts on doped </w:t>
      </w:r>
      <w:proofErr w:type="spellStart"/>
      <w:r w:rsidRPr="00F504D4">
        <w:rPr>
          <w:rStyle w:val="em"/>
          <w:rFonts w:ascii="Trebuchet MS" w:eastAsia="Trebuchet MS" w:hAnsi="Trebuchet MS" w:cs="Trebuchet MS"/>
          <w:sz w:val="20"/>
          <w:szCs w:val="20"/>
        </w:rPr>
        <w:t>ZnO</w:t>
      </w:r>
      <w:proofErr w:type="spellEnd"/>
      <w:r w:rsidRPr="00F504D4">
        <w:rPr>
          <w:rFonts w:ascii="Trebuchet MS" w:eastAsia="Trebuchet MS" w:hAnsi="Trebuchet MS" w:cs="Trebuchet MS"/>
          <w:sz w:val="20"/>
          <w:szCs w:val="20"/>
        </w:rPr>
        <w:t xml:space="preserve"> </w:t>
      </w:r>
      <w:r w:rsidRPr="00F504D4">
        <w:rPr>
          <w:rStyle w:val="em"/>
          <w:rFonts w:ascii="Trebuchet MS" w:eastAsia="Trebuchet MS" w:hAnsi="Trebuchet MS" w:cs="Trebuchet MS"/>
          <w:sz w:val="20"/>
          <w:szCs w:val="20"/>
        </w:rPr>
        <w:t>nanostructures</w:t>
      </w:r>
    </w:p>
    <w:p w14:paraId="7BB26ACD" w14:textId="77777777" w:rsidR="00AD4A80" w:rsidRDefault="009C4312" w:rsidP="00D3352E">
      <w:pPr>
        <w:pStyle w:val="ulli"/>
        <w:numPr>
          <w:ilvl w:val="0"/>
          <w:numId w:val="5"/>
        </w:numPr>
        <w:spacing w:line="260" w:lineRule="atLeast"/>
        <w:ind w:left="1701" w:hanging="252"/>
        <w:rPr>
          <w:rFonts w:ascii="Trebuchet MS" w:eastAsia="Trebuchet MS" w:hAnsi="Trebuchet MS" w:cs="Trebuchet MS"/>
          <w:sz w:val="20"/>
          <w:szCs w:val="20"/>
        </w:rPr>
      </w:pPr>
      <w:r w:rsidRPr="00F504D4">
        <w:rPr>
          <w:rStyle w:val="em"/>
          <w:rFonts w:ascii="Trebuchet MS" w:eastAsia="Trebuchet MS" w:hAnsi="Trebuchet MS" w:cs="Trebuchet MS"/>
          <w:sz w:val="20"/>
          <w:szCs w:val="20"/>
        </w:rPr>
        <w:t xml:space="preserve">Theoretically and experimentally investigation on ohmic and </w:t>
      </w:r>
      <w:proofErr w:type="spellStart"/>
      <w:r w:rsidRPr="00F504D4">
        <w:rPr>
          <w:rStyle w:val="em"/>
          <w:rFonts w:ascii="Trebuchet MS" w:eastAsia="Trebuchet MS" w:hAnsi="Trebuchet MS" w:cs="Trebuchet MS"/>
          <w:sz w:val="20"/>
          <w:szCs w:val="20"/>
        </w:rPr>
        <w:t>schottky</w:t>
      </w:r>
      <w:proofErr w:type="spellEnd"/>
      <w:r w:rsidRPr="00F504D4">
        <w:rPr>
          <w:rStyle w:val="em"/>
          <w:rFonts w:ascii="Trebuchet MS" w:eastAsia="Trebuchet MS" w:hAnsi="Trebuchet MS" w:cs="Trebuchet MS"/>
          <w:sz w:val="20"/>
          <w:szCs w:val="20"/>
        </w:rPr>
        <w:t xml:space="preserve"> contacts</w:t>
      </w:r>
      <w:r>
        <w:rPr>
          <w:rStyle w:val="em"/>
          <w:rFonts w:ascii="Trebuchet MS" w:eastAsia="Trebuchet MS" w:hAnsi="Trebuchet MS" w:cs="Trebuchet MS"/>
          <w:i/>
          <w:iCs/>
          <w:sz w:val="20"/>
          <w:szCs w:val="20"/>
        </w:rPr>
        <w:t>.</w:t>
      </w:r>
    </w:p>
    <w:p w14:paraId="06B83403" w14:textId="77777777" w:rsidR="00AD4A80" w:rsidRDefault="009C4312" w:rsidP="00D3352E">
      <w:pPr>
        <w:pStyle w:val="divdocumentsinglecolumn"/>
        <w:tabs>
          <w:tab w:val="right" w:pos="10286"/>
        </w:tabs>
        <w:spacing w:before="160"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 w:rsidRPr="00175A34"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Teaching assistant</w:t>
      </w:r>
      <w:r w:rsidRPr="00175A34">
        <w:rPr>
          <w:rStyle w:val="singlecolumnspanpaddedlinenth-child1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</w:t>
      </w:r>
      <w:r w:rsidRPr="00175A34">
        <w:rPr>
          <w:rStyle w:val="datesWrapper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ab/>
        <w:t xml:space="preserve"> 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2014 to 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Pr="004D3A47">
        <w:rPr>
          <w:rStyle w:val="span"/>
          <w:rFonts w:ascii="Trebuchet MS" w:eastAsia="Trebuchet MS" w:hAnsi="Trebuchet MS" w:cs="Trebuchet MS"/>
          <w:color w:val="2F5496" w:themeColor="accent5" w:themeShade="BF"/>
          <w:sz w:val="20"/>
          <w:szCs w:val="20"/>
        </w:rPr>
        <w:t xml:space="preserve"> 2015</w:t>
      </w:r>
      <w:r>
        <w:rPr>
          <w:rStyle w:val="datesWrapper"/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63AFFC2D" w14:textId="77777777" w:rsidR="00AD4A80" w:rsidRDefault="009C4312" w:rsidP="00D3352E">
      <w:pPr>
        <w:pStyle w:val="spanpaddedline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proofErr w:type="spellStart"/>
      <w:r>
        <w:rPr>
          <w:rStyle w:val="spancompanyname"/>
          <w:rFonts w:ascii="Trebuchet MS" w:eastAsia="Trebuchet MS" w:hAnsi="Trebuchet MS" w:cs="Trebuchet MS"/>
          <w:sz w:val="20"/>
          <w:szCs w:val="20"/>
        </w:rPr>
        <w:t>Kharazmi</w:t>
      </w:r>
      <w:proofErr w:type="spellEnd"/>
      <w:r>
        <w:rPr>
          <w:rStyle w:val="spancompanyname"/>
          <w:rFonts w:ascii="Trebuchet MS" w:eastAsia="Trebuchet MS" w:hAnsi="Trebuchet MS" w:cs="Trebuchet MS"/>
          <w:sz w:val="20"/>
          <w:szCs w:val="20"/>
        </w:rPr>
        <w:t xml:space="preserve"> University</w:t>
      </w:r>
      <w:r w:rsidR="00445677">
        <w:rPr>
          <w:rStyle w:val="span"/>
          <w:rFonts w:ascii="Trebuchet MS" w:eastAsia="Trebuchet MS" w:hAnsi="Trebuchet MS" w:cs="Trebuchet MS"/>
          <w:sz w:val="14"/>
          <w:szCs w:val="14"/>
        </w:rPr>
        <w:t>,</w:t>
      </w:r>
      <w:r>
        <w:rPr>
          <w:rStyle w:val="span"/>
          <w:rFonts w:ascii="Trebuchet MS" w:eastAsia="Trebuchet MS" w:hAnsi="Trebuchet MS" w:cs="Trebuchet MS"/>
          <w:sz w:val="14"/>
          <w:szCs w:val="14"/>
        </w:rPr>
        <w:t xml:space="preserve"> </w:t>
      </w:r>
      <w:r>
        <w:rPr>
          <w:rStyle w:val="span"/>
          <w:rFonts w:ascii="Trebuchet MS" w:eastAsia="Trebuchet MS" w:hAnsi="Trebuchet MS" w:cs="Trebuchet MS"/>
          <w:sz w:val="20"/>
          <w:szCs w:val="20"/>
        </w:rPr>
        <w:t>Tehran, Iran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716A472D" w14:textId="77777777" w:rsidR="00AD4A80" w:rsidRDefault="009C4312" w:rsidP="00120AA6">
      <w:pPr>
        <w:pStyle w:val="ulli"/>
        <w:numPr>
          <w:ilvl w:val="0"/>
          <w:numId w:val="6"/>
        </w:numPr>
        <w:spacing w:line="260" w:lineRule="atLeast"/>
        <w:ind w:left="1701" w:hanging="252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>Teaching assistant: W</w:t>
      </w:r>
      <w:r w:rsidR="00120AA6">
        <w:rPr>
          <w:rFonts w:ascii="Trebuchet MS" w:eastAsia="Trebuchet MS" w:hAnsi="Trebuchet MS" w:cs="Trebuchet MS"/>
          <w:sz w:val="20"/>
          <w:szCs w:val="20"/>
        </w:rPr>
        <w:t>ee</w:t>
      </w:r>
      <w:r>
        <w:rPr>
          <w:rFonts w:ascii="Trebuchet MS" w:eastAsia="Trebuchet MS" w:hAnsi="Trebuchet MS" w:cs="Trebuchet MS"/>
          <w:sz w:val="20"/>
          <w:szCs w:val="20"/>
        </w:rPr>
        <w:t>kly assistant in the course “Modern Physics” for B.Sc. students</w:t>
      </w:r>
    </w:p>
    <w:p w14:paraId="15397AB8" w14:textId="77777777" w:rsidR="00AD4A80" w:rsidRPr="00175A34" w:rsidRDefault="009C4312" w:rsidP="00D3352E">
      <w:pPr>
        <w:pStyle w:val="divdocumentsinglecolumn"/>
        <w:tabs>
          <w:tab w:val="right" w:pos="10286"/>
        </w:tabs>
        <w:spacing w:before="160" w:line="260" w:lineRule="atLeast"/>
        <w:ind w:left="1134"/>
        <w:rPr>
          <w:rFonts w:ascii="Trebuchet MS" w:eastAsia="Trebuchet MS" w:hAnsi="Trebuchet MS" w:cs="Trebuchet MS"/>
          <w:color w:val="1F4E79" w:themeColor="accent1" w:themeShade="80"/>
          <w:sz w:val="20"/>
          <w:szCs w:val="20"/>
        </w:rPr>
      </w:pPr>
      <w:r w:rsidRPr="00175A34">
        <w:rPr>
          <w:rStyle w:val="spanjobtitl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Executive committee member</w:t>
      </w:r>
      <w:r w:rsidRPr="00175A34">
        <w:rPr>
          <w:rStyle w:val="singlecolumnspanpaddedlinenth-child1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</w:t>
      </w:r>
      <w:r w:rsidRPr="00175A34">
        <w:rPr>
          <w:rStyle w:val="datesWrapper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ab/>
        <w:t xml:space="preserve"> 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2014 to May 20</w:t>
      </w:r>
      <w:r w:rsidR="00F3016F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15</w:t>
      </w:r>
    </w:p>
    <w:p w14:paraId="59259193" w14:textId="77777777" w:rsidR="00AD4A80" w:rsidRDefault="009C4312" w:rsidP="00D3352E">
      <w:pPr>
        <w:pStyle w:val="spanpaddedline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>
        <w:rPr>
          <w:rStyle w:val="spancompanyname"/>
          <w:rFonts w:ascii="Trebuchet MS" w:eastAsia="Trebuchet MS" w:hAnsi="Trebuchet MS" w:cs="Trebuchet MS"/>
          <w:sz w:val="20"/>
          <w:szCs w:val="20"/>
        </w:rPr>
        <w:t>Iran Nano Society</w:t>
      </w:r>
      <w:r w:rsidR="00445677">
        <w:rPr>
          <w:rStyle w:val="span"/>
          <w:rFonts w:ascii="Trebuchet MS" w:eastAsia="Trebuchet MS" w:hAnsi="Trebuchet MS" w:cs="Trebuchet MS"/>
          <w:sz w:val="14"/>
          <w:szCs w:val="14"/>
        </w:rPr>
        <w:t>,</w:t>
      </w:r>
      <w:r>
        <w:rPr>
          <w:rStyle w:val="span"/>
          <w:rFonts w:ascii="Trebuchet MS" w:eastAsia="Trebuchet MS" w:hAnsi="Trebuchet MS" w:cs="Trebuchet MS"/>
          <w:sz w:val="14"/>
          <w:szCs w:val="14"/>
        </w:rPr>
        <w:t xml:space="preserve"> </w:t>
      </w:r>
      <w:r>
        <w:rPr>
          <w:rStyle w:val="span"/>
          <w:rFonts w:ascii="Trebuchet MS" w:eastAsia="Trebuchet MS" w:hAnsi="Trebuchet MS" w:cs="Trebuchet MS"/>
          <w:sz w:val="20"/>
          <w:szCs w:val="20"/>
        </w:rPr>
        <w:t>Tehran, Iran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114E9F1A" w14:textId="77777777" w:rsidR="00AD4A80" w:rsidRDefault="009C4312" w:rsidP="00D3352E">
      <w:pPr>
        <w:pStyle w:val="p"/>
        <w:numPr>
          <w:ilvl w:val="0"/>
          <w:numId w:val="12"/>
        </w:numPr>
        <w:spacing w:line="260" w:lineRule="atLeast"/>
        <w:ind w:left="184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In “2nd national congress and workshops on nanoscience and nanotechnology” at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Kharazmi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University (May 2015)</w:t>
      </w:r>
    </w:p>
    <w:p w14:paraId="103A751A" w14:textId="77777777" w:rsidR="00AD4A80" w:rsidRPr="003004B0" w:rsidRDefault="009C4312" w:rsidP="009F0F71">
      <w:pPr>
        <w:pStyle w:val="divdocumentdivsectiontitle"/>
        <w:pBdr>
          <w:bottom w:val="single" w:sz="18" w:space="1" w:color="2E74B5" w:themeColor="accent1" w:themeShade="BF"/>
        </w:pBdr>
        <w:spacing w:after="80"/>
        <w:rPr>
          <w:rFonts w:ascii="Trebuchet MS" w:eastAsia="Trebuchet MS" w:hAnsi="Trebuchet MS" w:cs="Trebuchet MS"/>
          <w:b/>
          <w:bCs/>
          <w:color w:val="2F5496" w:themeColor="accent5" w:themeShade="BF"/>
        </w:rPr>
      </w:pPr>
      <w:r w:rsidRPr="003004B0">
        <w:rPr>
          <w:rFonts w:ascii="Trebuchet MS" w:eastAsia="Trebuchet MS" w:hAnsi="Trebuchet MS" w:cs="Trebuchet MS"/>
          <w:b/>
          <w:bCs/>
          <w:color w:val="2F5496" w:themeColor="accent5" w:themeShade="BF"/>
        </w:rPr>
        <w:t>Education</w:t>
      </w:r>
    </w:p>
    <w:p w14:paraId="2DAB12F4" w14:textId="77777777" w:rsidR="00AD4A80" w:rsidRPr="00120AA6" w:rsidRDefault="009C4312" w:rsidP="002F4981">
      <w:pPr>
        <w:pStyle w:val="divdocumentsinglecolumn"/>
        <w:tabs>
          <w:tab w:val="right" w:pos="10286"/>
        </w:tabs>
        <w:spacing w:line="260" w:lineRule="atLeast"/>
        <w:ind w:left="1134"/>
        <w:rPr>
          <w:rStyle w:val="span"/>
          <w:rFonts w:ascii="Trebuchet MS" w:eastAsia="Trebuchet MS" w:hAnsi="Trebuchet MS" w:cs="Trebuchet MS"/>
          <w:sz w:val="20"/>
          <w:szCs w:val="20"/>
        </w:rPr>
      </w:pPr>
      <w:r w:rsidRPr="00175A34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>PhD, Molecular and Laser Physics</w:t>
      </w:r>
      <w:r>
        <w:rPr>
          <w:rStyle w:val="singlecolumnspanpaddedlinenth-child1"/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Style w:val="datesWrapper"/>
          <w:rFonts w:ascii="Trebuchet MS" w:eastAsia="Trebuchet MS" w:hAnsi="Trebuchet MS" w:cs="Trebuchet MS"/>
          <w:sz w:val="20"/>
          <w:szCs w:val="20"/>
        </w:rPr>
        <w:tab/>
        <w:t xml:space="preserve"> </w:t>
      </w:r>
      <w:r w:rsidR="00120AA6" w:rsidRPr="00D81FD5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="00120AA6" w:rsidRPr="00D81FD5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2016 to 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Nov. 2020</w:t>
      </w:r>
      <w:r w:rsidR="002F4981">
        <w:rPr>
          <w:rStyle w:val="datesWrapper"/>
          <w:rFonts w:ascii="Trebuchet MS" w:eastAsia="Trebuchet MS" w:hAnsi="Trebuchet MS" w:cs="Trebuchet MS"/>
          <w:sz w:val="20"/>
          <w:szCs w:val="20"/>
        </w:rPr>
        <w:t xml:space="preserve"> </w:t>
      </w:r>
      <w:r w:rsidRPr="00120AA6">
        <w:rPr>
          <w:rStyle w:val="span"/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1702F070" w14:textId="77777777" w:rsidR="00AD4A80" w:rsidRDefault="009C4312" w:rsidP="0037765D">
      <w:pPr>
        <w:pStyle w:val="spanpaddedline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 w:rsidRPr="00D3352E">
        <w:rPr>
          <w:rStyle w:val="spancompanyname"/>
          <w:rFonts w:ascii="Trebuchet MS" w:eastAsia="Trebuchet MS" w:hAnsi="Trebuchet MS" w:cs="Trebuchet MS"/>
          <w:sz w:val="20"/>
          <w:szCs w:val="20"/>
        </w:rPr>
        <w:t>Radboud University</w:t>
      </w:r>
      <w:r w:rsidR="00445677">
        <w:rPr>
          <w:rStyle w:val="span"/>
          <w:rFonts w:ascii="Trebuchet MS" w:eastAsia="Trebuchet MS" w:hAnsi="Trebuchet MS" w:cs="Trebuchet MS"/>
          <w:sz w:val="14"/>
          <w:szCs w:val="14"/>
        </w:rPr>
        <w:t>,</w:t>
      </w:r>
      <w:r>
        <w:rPr>
          <w:rStyle w:val="span"/>
          <w:rFonts w:ascii="Trebuchet MS" w:eastAsia="Trebuchet MS" w:hAnsi="Trebuchet MS" w:cs="Trebuchet MS"/>
          <w:sz w:val="14"/>
          <w:szCs w:val="14"/>
        </w:rPr>
        <w:t xml:space="preserve"> </w:t>
      </w:r>
      <w:r>
        <w:rPr>
          <w:rStyle w:val="span"/>
          <w:rFonts w:ascii="Trebuchet MS" w:eastAsia="Trebuchet MS" w:hAnsi="Trebuchet MS" w:cs="Trebuchet MS"/>
          <w:sz w:val="20"/>
          <w:szCs w:val="20"/>
        </w:rPr>
        <w:t>Nijmegen, The Netherlands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66CEAB56" w14:textId="77777777" w:rsidR="00AD4A80" w:rsidRDefault="009C4312" w:rsidP="00EC4C13">
      <w:pPr>
        <w:pStyle w:val="p"/>
        <w:numPr>
          <w:ilvl w:val="0"/>
          <w:numId w:val="12"/>
        </w:numPr>
        <w:spacing w:line="260" w:lineRule="atLeast"/>
        <w:ind w:left="1843"/>
        <w:rPr>
          <w:rFonts w:ascii="Trebuchet MS" w:eastAsia="Trebuchet MS" w:hAnsi="Trebuchet MS" w:cs="Trebuchet MS"/>
          <w:sz w:val="20"/>
          <w:szCs w:val="20"/>
        </w:rPr>
      </w:pPr>
      <w:r w:rsidRPr="0037765D">
        <w:rPr>
          <w:rFonts w:ascii="Trebuchet MS" w:eastAsia="Trebuchet MS" w:hAnsi="Trebuchet MS" w:cs="Trebuchet MS"/>
          <w:sz w:val="20"/>
          <w:szCs w:val="20"/>
        </w:rPr>
        <w:t>Supervisor: Assoc. Prof</w:t>
      </w:r>
      <w:r>
        <w:rPr>
          <w:rFonts w:ascii="Trebuchet MS" w:eastAsia="Trebuchet MS" w:hAnsi="Trebuchet MS" w:cs="Trebuchet MS"/>
          <w:sz w:val="20"/>
          <w:szCs w:val="20"/>
        </w:rPr>
        <w:t xml:space="preserve"> Frans J.M.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Harren</w:t>
      </w:r>
      <w:proofErr w:type="spellEnd"/>
    </w:p>
    <w:p w14:paraId="218FFA5B" w14:textId="77777777" w:rsidR="00745A5B" w:rsidRDefault="00745A5B" w:rsidP="00745A5B">
      <w:pPr>
        <w:pStyle w:val="p"/>
        <w:numPr>
          <w:ilvl w:val="0"/>
          <w:numId w:val="12"/>
        </w:numPr>
        <w:spacing w:line="260" w:lineRule="atLeast"/>
        <w:ind w:left="1843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Field of research: Broadband optical absorption spectroscopy for multi-species trace gas sensing </w:t>
      </w:r>
    </w:p>
    <w:p w14:paraId="2B842F0E" w14:textId="77777777" w:rsidR="00AD4A80" w:rsidRDefault="009C4312" w:rsidP="003B761D">
      <w:pPr>
        <w:pStyle w:val="divdocumentsinglecolumn"/>
        <w:tabs>
          <w:tab w:val="right" w:pos="10286"/>
        </w:tabs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 w:rsidRPr="00175A34">
        <w:rPr>
          <w:rStyle w:val="spandegre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Master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 xml:space="preserve">, </w:t>
      </w:r>
      <w:r w:rsidRPr="00175A34">
        <w:rPr>
          <w:rStyle w:val="spanprogramlin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Physics-Photonics</w:t>
      </w:r>
      <w:r>
        <w:rPr>
          <w:rStyle w:val="singlecolumnspanpaddedlinenth-child1"/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Style w:val="datesWrapper"/>
          <w:rFonts w:ascii="Trebuchet MS" w:eastAsia="Trebuchet MS" w:hAnsi="Trebuchet MS" w:cs="Trebuchet MS"/>
          <w:sz w:val="20"/>
          <w:szCs w:val="20"/>
        </w:rPr>
        <w:tab/>
        <w:t xml:space="preserve"> </w:t>
      </w:r>
      <w:r w:rsidR="00D81FD5" w:rsidRPr="00D81FD5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="00D81FD5" w:rsidRPr="00D81FD5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2012 to Oct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="00D81FD5" w:rsidRPr="00D81FD5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2014</w:t>
      </w:r>
      <w:r w:rsidR="00D81FD5" w:rsidRPr="00D81FD5">
        <w:rPr>
          <w:rStyle w:val="span"/>
          <w:rFonts w:ascii="Trebuchet MS" w:eastAsia="Trebuchet MS" w:hAnsi="Trebuchet MS" w:cs="Trebuchet MS"/>
          <w:sz w:val="20"/>
          <w:szCs w:val="20"/>
        </w:rPr>
        <w:t xml:space="preserve"> </w:t>
      </w:r>
      <w:r w:rsidRPr="00D81FD5">
        <w:rPr>
          <w:rStyle w:val="span"/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090DF632" w14:textId="77777777" w:rsidR="00AD4A80" w:rsidRDefault="00D3352E" w:rsidP="0037765D">
      <w:pPr>
        <w:pStyle w:val="spanpaddedline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proofErr w:type="spellStart"/>
      <w:r w:rsidRPr="00D3352E">
        <w:rPr>
          <w:rStyle w:val="spancompanyname"/>
          <w:rFonts w:ascii="Trebuchet MS" w:eastAsia="Trebuchet MS" w:hAnsi="Trebuchet MS" w:cs="Trebuchet MS"/>
          <w:sz w:val="20"/>
          <w:szCs w:val="20"/>
        </w:rPr>
        <w:t>Kharazmi</w:t>
      </w:r>
      <w:proofErr w:type="spellEnd"/>
      <w:r w:rsidRPr="00D3352E">
        <w:rPr>
          <w:rStyle w:val="spancompanyname"/>
          <w:rFonts w:ascii="Trebuchet MS" w:eastAsia="Trebuchet MS" w:hAnsi="Trebuchet MS" w:cs="Trebuchet MS"/>
          <w:sz w:val="20"/>
          <w:szCs w:val="20"/>
        </w:rPr>
        <w:t xml:space="preserve"> Univ</w:t>
      </w:r>
      <w:r w:rsidR="009C4312" w:rsidRPr="00D3352E">
        <w:rPr>
          <w:rStyle w:val="spancompanyname"/>
          <w:rFonts w:ascii="Trebuchet MS" w:eastAsia="Trebuchet MS" w:hAnsi="Trebuchet MS" w:cs="Trebuchet MS"/>
          <w:sz w:val="20"/>
          <w:szCs w:val="20"/>
        </w:rPr>
        <w:t>ersity</w:t>
      </w:r>
      <w:r w:rsidR="00445677">
        <w:rPr>
          <w:rStyle w:val="span"/>
          <w:rFonts w:ascii="Trebuchet MS" w:eastAsia="Trebuchet MS" w:hAnsi="Trebuchet MS" w:cs="Trebuchet MS"/>
          <w:sz w:val="14"/>
          <w:szCs w:val="14"/>
        </w:rPr>
        <w:t>,</w:t>
      </w:r>
      <w:r w:rsidR="009C4312">
        <w:rPr>
          <w:rStyle w:val="span"/>
          <w:rFonts w:ascii="Trebuchet MS" w:eastAsia="Trebuchet MS" w:hAnsi="Trebuchet MS" w:cs="Trebuchet MS"/>
          <w:sz w:val="14"/>
          <w:szCs w:val="14"/>
        </w:rPr>
        <w:t xml:space="preserve"> </w:t>
      </w:r>
      <w:r w:rsidR="009C4312">
        <w:rPr>
          <w:rStyle w:val="span"/>
          <w:rFonts w:ascii="Trebuchet MS" w:eastAsia="Trebuchet MS" w:hAnsi="Trebuchet MS" w:cs="Trebuchet MS"/>
          <w:sz w:val="20"/>
          <w:szCs w:val="20"/>
        </w:rPr>
        <w:t>Tehran, Iran</w:t>
      </w:r>
      <w:r w:rsidR="009C4312"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77AA81ED" w14:textId="77777777" w:rsidR="00EC4C13" w:rsidRDefault="009C4312" w:rsidP="00EC4C13">
      <w:pPr>
        <w:pStyle w:val="p"/>
        <w:numPr>
          <w:ilvl w:val="0"/>
          <w:numId w:val="12"/>
        </w:numPr>
        <w:spacing w:line="260" w:lineRule="atLeast"/>
        <w:ind w:left="1843"/>
        <w:rPr>
          <w:rFonts w:ascii="Trebuchet MS" w:eastAsia="Trebuchet MS" w:hAnsi="Trebuchet MS" w:cs="Trebuchet MS"/>
          <w:sz w:val="20"/>
          <w:szCs w:val="20"/>
        </w:rPr>
      </w:pPr>
      <w:r w:rsidRPr="0037765D">
        <w:rPr>
          <w:rFonts w:ascii="Trebuchet MS" w:eastAsia="Trebuchet MS" w:hAnsi="Trebuchet MS" w:cs="Trebuchet MS"/>
          <w:sz w:val="20"/>
          <w:szCs w:val="20"/>
        </w:rPr>
        <w:t>Total GPA: 16.47/20</w:t>
      </w:r>
    </w:p>
    <w:p w14:paraId="63474FEA" w14:textId="77777777" w:rsidR="00AD4A80" w:rsidRPr="0037765D" w:rsidRDefault="0037765D" w:rsidP="00EC4C13">
      <w:pPr>
        <w:pStyle w:val="p"/>
        <w:numPr>
          <w:ilvl w:val="0"/>
          <w:numId w:val="12"/>
        </w:numPr>
        <w:spacing w:line="260" w:lineRule="atLeast"/>
        <w:ind w:left="1843"/>
        <w:rPr>
          <w:rFonts w:ascii="Trebuchet MS" w:eastAsia="Trebuchet MS" w:hAnsi="Trebuchet MS" w:cs="Trebuchet MS"/>
          <w:sz w:val="20"/>
          <w:szCs w:val="20"/>
        </w:rPr>
      </w:pPr>
      <w:r w:rsidRPr="0037765D">
        <w:rPr>
          <w:rFonts w:ascii="Trebuchet MS" w:eastAsia="Trebuchet MS" w:hAnsi="Trebuchet MS" w:cs="Trebuchet MS"/>
          <w:sz w:val="20"/>
          <w:szCs w:val="20"/>
        </w:rPr>
        <w:t>Thesis title</w:t>
      </w:r>
      <w:r w:rsidR="009C4312" w:rsidRPr="0037765D">
        <w:rPr>
          <w:rFonts w:ascii="Trebuchet MS" w:eastAsia="Trebuchet MS" w:hAnsi="Trebuchet MS" w:cs="Trebuchet MS"/>
          <w:sz w:val="20"/>
          <w:szCs w:val="20"/>
        </w:rPr>
        <w:t xml:space="preserve">: Investigation and optimization of metal-semiconductor ohmic contacts on doped </w:t>
      </w:r>
      <w:proofErr w:type="spellStart"/>
      <w:r w:rsidR="009C4312" w:rsidRPr="0037765D">
        <w:rPr>
          <w:rFonts w:ascii="Trebuchet MS" w:eastAsia="Trebuchet MS" w:hAnsi="Trebuchet MS" w:cs="Trebuchet MS"/>
          <w:sz w:val="20"/>
          <w:szCs w:val="20"/>
        </w:rPr>
        <w:t>ZnO</w:t>
      </w:r>
      <w:proofErr w:type="spellEnd"/>
      <w:r w:rsidR="009C4312" w:rsidRPr="0037765D">
        <w:rPr>
          <w:rFonts w:ascii="Trebuchet MS" w:eastAsia="Trebuchet MS" w:hAnsi="Trebuchet MS" w:cs="Trebuchet MS"/>
          <w:sz w:val="20"/>
          <w:szCs w:val="20"/>
        </w:rPr>
        <w:t xml:space="preserve"> nanostructures (a part of UV detector project)</w:t>
      </w:r>
    </w:p>
    <w:p w14:paraId="41D1B6B9" w14:textId="77777777" w:rsidR="00AD4A80" w:rsidRDefault="009C4312" w:rsidP="00EC4C13">
      <w:pPr>
        <w:pStyle w:val="p"/>
        <w:numPr>
          <w:ilvl w:val="0"/>
          <w:numId w:val="12"/>
        </w:numPr>
        <w:spacing w:line="260" w:lineRule="atLeast"/>
        <w:ind w:left="1843"/>
        <w:rPr>
          <w:rFonts w:ascii="Trebuchet MS" w:eastAsia="Trebuchet MS" w:hAnsi="Trebuchet MS" w:cs="Trebuchet MS"/>
          <w:sz w:val="20"/>
          <w:szCs w:val="20"/>
        </w:rPr>
      </w:pPr>
      <w:r w:rsidRPr="0037765D">
        <w:rPr>
          <w:rFonts w:ascii="Trebuchet MS" w:eastAsia="Trebuchet MS" w:hAnsi="Trebuchet MS" w:cs="Trebuchet MS"/>
          <w:sz w:val="20"/>
          <w:szCs w:val="20"/>
        </w:rPr>
        <w:t>Supervisor</w:t>
      </w:r>
      <w:r w:rsidRPr="0037765D">
        <w:rPr>
          <w:rFonts w:ascii="Trebuchet MS" w:eastAsia="Trebuchet MS" w:hAnsi="Trebuchet MS" w:cs="Trebuchet MS"/>
          <w:b/>
          <w:bCs/>
          <w:sz w:val="20"/>
          <w:szCs w:val="20"/>
        </w:rPr>
        <w:t>:</w:t>
      </w:r>
      <w:r>
        <w:rPr>
          <w:rFonts w:ascii="Trebuchet MS" w:eastAsia="Trebuchet MS" w:hAnsi="Trebuchet MS" w:cs="Trebuchet MS"/>
          <w:sz w:val="20"/>
          <w:szCs w:val="20"/>
        </w:rPr>
        <w:t xml:space="preserve"> Prof. Mohammad Hossein Majles Ara</w:t>
      </w:r>
    </w:p>
    <w:p w14:paraId="255BB492" w14:textId="77777777" w:rsidR="00AD4A80" w:rsidRDefault="009C4312" w:rsidP="003B761D">
      <w:pPr>
        <w:pStyle w:val="divdocumentsinglecolumn"/>
        <w:tabs>
          <w:tab w:val="right" w:pos="10286"/>
        </w:tabs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 w:rsidRPr="00175A34">
        <w:rPr>
          <w:rStyle w:val="spandegre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Bachelor</w:t>
      </w:r>
      <w:r w:rsidRPr="00175A34">
        <w:rPr>
          <w:rStyle w:val="span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 xml:space="preserve">, </w:t>
      </w:r>
      <w:r w:rsidRPr="00175A34">
        <w:rPr>
          <w:rStyle w:val="spanprogramline"/>
          <w:rFonts w:ascii="Trebuchet MS" w:eastAsia="Trebuchet MS" w:hAnsi="Trebuchet MS" w:cs="Trebuchet MS"/>
          <w:color w:val="1F4E79" w:themeColor="accent1" w:themeShade="80"/>
          <w:sz w:val="22"/>
          <w:szCs w:val="22"/>
        </w:rPr>
        <w:t>Physics</w:t>
      </w:r>
      <w:r>
        <w:rPr>
          <w:rStyle w:val="singlecolumnspanpaddedlinenth-child1"/>
          <w:rFonts w:ascii="Trebuchet MS" w:eastAsia="Trebuchet MS" w:hAnsi="Trebuchet MS" w:cs="Trebuchet MS"/>
          <w:sz w:val="20"/>
          <w:szCs w:val="20"/>
        </w:rPr>
        <w:t xml:space="preserve"> </w:t>
      </w:r>
      <w:r>
        <w:rPr>
          <w:rStyle w:val="datesWrapper"/>
          <w:rFonts w:ascii="Trebuchet MS" w:eastAsia="Trebuchet MS" w:hAnsi="Trebuchet MS" w:cs="Trebuchet MS"/>
          <w:sz w:val="20"/>
          <w:szCs w:val="20"/>
        </w:rPr>
        <w:tab/>
        <w:t xml:space="preserve"> </w:t>
      </w:r>
      <w:r w:rsidR="00D81FD5" w:rsidRPr="00D81FD5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="00D81FD5" w:rsidRPr="00D81FD5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2017 to Sep</w:t>
      </w:r>
      <w:r w:rsidR="002F4981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.</w:t>
      </w:r>
      <w:r w:rsidR="00D81FD5" w:rsidRPr="00D81FD5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20</w:t>
      </w:r>
      <w:r w:rsidR="00D81FD5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1</w:t>
      </w:r>
      <w:r w:rsidR="00D81FD5" w:rsidRPr="00D81FD5">
        <w:rPr>
          <w:rStyle w:val="span"/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>1</w:t>
      </w:r>
      <w:r w:rsidR="00D81FD5" w:rsidRPr="00D81FD5">
        <w:rPr>
          <w:rStyle w:val="span"/>
          <w:rFonts w:ascii="Trebuchet MS" w:eastAsia="Trebuchet MS" w:hAnsi="Trebuchet MS" w:cs="Trebuchet MS"/>
          <w:sz w:val="20"/>
          <w:szCs w:val="20"/>
        </w:rPr>
        <w:t xml:space="preserve"> </w:t>
      </w:r>
      <w:r w:rsidRPr="00D81FD5">
        <w:rPr>
          <w:rStyle w:val="span"/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4A2B04F4" w14:textId="77777777" w:rsidR="00AD4A80" w:rsidRDefault="009C4312" w:rsidP="003C1F64">
      <w:pPr>
        <w:pStyle w:val="spanpaddedline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proofErr w:type="spellStart"/>
      <w:r w:rsidRPr="0037765D">
        <w:rPr>
          <w:rStyle w:val="spancompanyname"/>
          <w:rFonts w:ascii="Trebuchet MS" w:eastAsia="Trebuchet MS" w:hAnsi="Trebuchet MS" w:cs="Trebuchet MS"/>
          <w:sz w:val="20"/>
          <w:szCs w:val="20"/>
        </w:rPr>
        <w:t>Payame</w:t>
      </w:r>
      <w:proofErr w:type="spellEnd"/>
      <w:r w:rsidRPr="0037765D">
        <w:rPr>
          <w:rStyle w:val="spancompanyname"/>
          <w:rFonts w:ascii="Trebuchet MS" w:eastAsia="Trebuchet MS" w:hAnsi="Trebuchet MS" w:cs="Trebuchet MS"/>
          <w:sz w:val="20"/>
          <w:szCs w:val="20"/>
        </w:rPr>
        <w:t>-Noor University</w:t>
      </w:r>
      <w:r w:rsidR="00064373" w:rsidRPr="0037765D">
        <w:rPr>
          <w:rStyle w:val="span"/>
          <w:rFonts w:ascii="Trebuchet MS" w:eastAsia="Trebuchet MS" w:hAnsi="Trebuchet MS" w:cs="Trebuchet MS"/>
          <w:sz w:val="14"/>
          <w:szCs w:val="14"/>
        </w:rPr>
        <w:t>,</w:t>
      </w:r>
      <w:r w:rsidRPr="0037765D">
        <w:rPr>
          <w:rStyle w:val="span"/>
          <w:rFonts w:ascii="Trebuchet MS" w:eastAsia="Trebuchet MS" w:hAnsi="Trebuchet MS" w:cs="Trebuchet MS"/>
          <w:sz w:val="14"/>
          <w:szCs w:val="14"/>
        </w:rPr>
        <w:t xml:space="preserve"> </w:t>
      </w:r>
      <w:proofErr w:type="spellStart"/>
      <w:r w:rsidRPr="0037765D">
        <w:rPr>
          <w:rStyle w:val="span"/>
          <w:rFonts w:ascii="Trebuchet MS" w:eastAsia="Trebuchet MS" w:hAnsi="Trebuchet MS" w:cs="Trebuchet MS"/>
          <w:sz w:val="20"/>
          <w:szCs w:val="20"/>
        </w:rPr>
        <w:t>Fasa</w:t>
      </w:r>
      <w:proofErr w:type="spellEnd"/>
      <w:r w:rsidRPr="0037765D">
        <w:rPr>
          <w:rStyle w:val="span"/>
          <w:rFonts w:ascii="Trebuchet MS" w:eastAsia="Trebuchet MS" w:hAnsi="Trebuchet MS" w:cs="Trebuchet MS"/>
          <w:sz w:val="20"/>
          <w:szCs w:val="20"/>
        </w:rPr>
        <w:t>,</w:t>
      </w:r>
      <w:r>
        <w:rPr>
          <w:rStyle w:val="span"/>
          <w:rFonts w:ascii="Trebuchet MS" w:eastAsia="Trebuchet MS" w:hAnsi="Trebuchet MS" w:cs="Trebuchet MS"/>
          <w:sz w:val="20"/>
          <w:szCs w:val="20"/>
        </w:rPr>
        <w:t xml:space="preserve"> Iran</w:t>
      </w:r>
      <w:r>
        <w:rPr>
          <w:rFonts w:ascii="Trebuchet MS" w:eastAsia="Trebuchet MS" w:hAnsi="Trebuchet MS" w:cs="Trebuchet MS"/>
          <w:sz w:val="20"/>
          <w:szCs w:val="20"/>
        </w:rPr>
        <w:t xml:space="preserve"> </w:t>
      </w:r>
    </w:p>
    <w:p w14:paraId="6F69DC28" w14:textId="77777777" w:rsidR="00653925" w:rsidRPr="003004B0" w:rsidRDefault="00B3577C" w:rsidP="003C1F64">
      <w:pPr>
        <w:pStyle w:val="divdocumentdivsectiontitle"/>
        <w:pBdr>
          <w:bottom w:val="single" w:sz="18" w:space="1" w:color="2E74B5" w:themeColor="accent1" w:themeShade="BF"/>
        </w:pBdr>
        <w:spacing w:before="240" w:after="80"/>
        <w:rPr>
          <w:rFonts w:ascii="Trebuchet MS" w:eastAsia="Trebuchet MS" w:hAnsi="Trebuchet MS" w:cs="Trebuchet MS"/>
          <w:b/>
          <w:bCs/>
          <w:color w:val="2F5496" w:themeColor="accent5" w:themeShade="BF"/>
        </w:rPr>
      </w:pPr>
      <w:r>
        <w:rPr>
          <w:rFonts w:ascii="Trebuchet MS" w:eastAsia="Trebuchet MS" w:hAnsi="Trebuchet MS" w:cs="Trebuchet MS"/>
          <w:b/>
          <w:bCs/>
          <w:color w:val="2F5496" w:themeColor="accent5" w:themeShade="BF"/>
        </w:rPr>
        <w:t xml:space="preserve">Personal </w:t>
      </w:r>
      <w:r w:rsidR="00653925" w:rsidRPr="003004B0">
        <w:rPr>
          <w:rFonts w:ascii="Trebuchet MS" w:eastAsia="Trebuchet MS" w:hAnsi="Trebuchet MS" w:cs="Trebuchet MS"/>
          <w:b/>
          <w:bCs/>
          <w:color w:val="2F5496" w:themeColor="accent5" w:themeShade="BF"/>
        </w:rPr>
        <w:t>Skills</w:t>
      </w:r>
    </w:p>
    <w:tbl>
      <w:tblPr>
        <w:tblStyle w:val="divdocumenttable"/>
        <w:tblW w:w="0" w:type="auto"/>
        <w:tblInd w:w="856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11"/>
        <w:gridCol w:w="4738"/>
      </w:tblGrid>
      <w:tr w:rsidR="00653925" w14:paraId="398E1EAD" w14:textId="77777777" w:rsidTr="00DD0AE0">
        <w:tc>
          <w:tcPr>
            <w:tcW w:w="4111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4B2FCA5D" w14:textId="77777777" w:rsidR="00653925" w:rsidRPr="00B3577C" w:rsidRDefault="00653925" w:rsidP="00653925">
            <w:pPr>
              <w:pStyle w:val="ulli"/>
              <w:numPr>
                <w:ilvl w:val="0"/>
                <w:numId w:val="7"/>
              </w:numPr>
              <w:spacing w:line="260" w:lineRule="atLeast"/>
              <w:rPr>
                <w:rStyle w:val="Strong1"/>
                <w:rFonts w:eastAsia="Trebuchet MS"/>
                <w:b/>
                <w:bCs/>
                <w:color w:val="1F4E79" w:themeColor="accent1" w:themeShade="80"/>
                <w:sz w:val="22"/>
                <w:szCs w:val="22"/>
              </w:rPr>
            </w:pPr>
            <w:r w:rsidRPr="00175A34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Time management</w:t>
            </w:r>
          </w:p>
          <w:p w14:paraId="037337EB" w14:textId="77777777" w:rsidR="00B3577C" w:rsidRPr="00175A34" w:rsidRDefault="00B3577C" w:rsidP="00653925">
            <w:pPr>
              <w:pStyle w:val="ulli"/>
              <w:numPr>
                <w:ilvl w:val="0"/>
                <w:numId w:val="7"/>
              </w:numPr>
              <w:spacing w:line="260" w:lineRule="atLeast"/>
              <w:rPr>
                <w:rStyle w:val="Strong1"/>
                <w:rFonts w:eastAsia="Trebuchet MS"/>
                <w:b/>
                <w:bCs/>
                <w:color w:val="1F4E79" w:themeColor="accent1" w:themeShade="80"/>
                <w:sz w:val="22"/>
                <w:szCs w:val="22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Fast learning</w:t>
            </w:r>
          </w:p>
          <w:p w14:paraId="7634D596" w14:textId="77777777" w:rsidR="00653925" w:rsidRPr="00B3577C" w:rsidRDefault="00653925" w:rsidP="00B3577C">
            <w:pPr>
              <w:pStyle w:val="ulli"/>
              <w:numPr>
                <w:ilvl w:val="0"/>
                <w:numId w:val="7"/>
              </w:numPr>
              <w:spacing w:line="260" w:lineRule="atLeast"/>
              <w:rPr>
                <w:rFonts w:eastAsia="Trebuchet MS"/>
                <w:b/>
                <w:bCs/>
                <w:color w:val="1F4E79" w:themeColor="accent1" w:themeShade="80"/>
                <w:sz w:val="22"/>
                <w:szCs w:val="22"/>
              </w:rPr>
            </w:pPr>
            <w:r w:rsidRPr="00175A34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Highly organized</w:t>
            </w:r>
          </w:p>
        </w:tc>
        <w:tc>
          <w:tcPr>
            <w:tcW w:w="473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63F2C391" w14:textId="77777777" w:rsidR="00653925" w:rsidRPr="00653925" w:rsidRDefault="00653925" w:rsidP="00653925">
            <w:pPr>
              <w:pStyle w:val="ulli"/>
              <w:numPr>
                <w:ilvl w:val="0"/>
                <w:numId w:val="7"/>
              </w:numPr>
              <w:spacing w:line="260" w:lineRule="atLeast"/>
              <w:rPr>
                <w:rStyle w:val="Strong1"/>
                <w:rFonts w:ascii="Trebuchet MS" w:eastAsia="Trebuchet MS" w:hAnsi="Trebuchet MS" w:cs="Trebuchet MS"/>
                <w:sz w:val="20"/>
                <w:szCs w:val="20"/>
              </w:rPr>
            </w:pPr>
            <w:r w:rsidRPr="00175A34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Clear communicator</w:t>
            </w:r>
          </w:p>
          <w:p w14:paraId="7345770D" w14:textId="77777777" w:rsidR="00653925" w:rsidRPr="000F02B9" w:rsidRDefault="00B3577C" w:rsidP="00653925">
            <w:pPr>
              <w:pStyle w:val="ulli"/>
              <w:numPr>
                <w:ilvl w:val="0"/>
                <w:numId w:val="7"/>
              </w:numPr>
              <w:spacing w:line="260" w:lineRule="atLeast"/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Teaching and mentoring</w:t>
            </w:r>
          </w:p>
          <w:p w14:paraId="4AF524B5" w14:textId="77777777" w:rsidR="00064877" w:rsidRPr="00137460" w:rsidRDefault="008D083C" w:rsidP="008D083C">
            <w:pPr>
              <w:pStyle w:val="ulli"/>
              <w:numPr>
                <w:ilvl w:val="0"/>
                <w:numId w:val="7"/>
              </w:numPr>
              <w:spacing w:line="260" w:lineRule="atLeast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Innovative and s</w:t>
            </w:r>
            <w:r w:rsidR="00B3577C">
              <w:rPr>
                <w:rStyle w:val="Strong1"/>
                <w:rFonts w:ascii="Trebuchet MS" w:eastAsia="Trebuchet MS" w:hAnsi="Trebuchet MS" w:cs="Trebuchet MS"/>
                <w:b/>
                <w:bCs/>
                <w:color w:val="1F4E79" w:themeColor="accent1" w:themeShade="80"/>
                <w:sz w:val="22"/>
                <w:szCs w:val="22"/>
              </w:rPr>
              <w:t>olution-oriented</w:t>
            </w:r>
          </w:p>
        </w:tc>
      </w:tr>
    </w:tbl>
    <w:p w14:paraId="1C3BB468" w14:textId="77777777" w:rsidR="00AD4A80" w:rsidRPr="003004B0" w:rsidRDefault="009C4312" w:rsidP="00BB02B4">
      <w:pPr>
        <w:pStyle w:val="divdocumentdivsectiontitle"/>
        <w:pBdr>
          <w:bottom w:val="single" w:sz="18" w:space="1" w:color="2E74B5" w:themeColor="accent1" w:themeShade="BF"/>
        </w:pBdr>
        <w:spacing w:before="160" w:after="80"/>
        <w:rPr>
          <w:rFonts w:ascii="Trebuchet MS" w:eastAsia="Trebuchet MS" w:hAnsi="Trebuchet MS" w:cs="Trebuchet MS"/>
          <w:b/>
          <w:bCs/>
          <w:color w:val="2F5496" w:themeColor="accent5" w:themeShade="BF"/>
        </w:rPr>
      </w:pPr>
      <w:r w:rsidRPr="003004B0">
        <w:rPr>
          <w:rFonts w:ascii="Trebuchet MS" w:eastAsia="Trebuchet MS" w:hAnsi="Trebuchet MS" w:cs="Trebuchet MS"/>
          <w:b/>
          <w:bCs/>
          <w:color w:val="2F5496" w:themeColor="accent5" w:themeShade="BF"/>
        </w:rPr>
        <w:t xml:space="preserve">Languages </w:t>
      </w:r>
    </w:p>
    <w:p w14:paraId="3984C04A" w14:textId="77777777" w:rsidR="00AD4A80" w:rsidRDefault="009C4312" w:rsidP="0037765D">
      <w:pPr>
        <w:pStyle w:val="p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 w:rsidRPr="00175A34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 xml:space="preserve">English </w:t>
      </w:r>
      <w:r w:rsidRPr="001F4E53">
        <w:rPr>
          <w:rFonts w:ascii="Trebuchet MS" w:eastAsia="Trebuchet MS" w:hAnsi="Trebuchet MS" w:cs="Trebuchet MS"/>
          <w:sz w:val="20"/>
          <w:szCs w:val="20"/>
        </w:rPr>
        <w:t>(</w:t>
      </w:r>
      <w:r w:rsidR="007C28A6" w:rsidRPr="001F4E53">
        <w:rPr>
          <w:rStyle w:val="Strong1"/>
          <w:rFonts w:ascii="Trebuchet MS" w:eastAsia="Trebuchet MS" w:hAnsi="Trebuchet MS"/>
          <w:sz w:val="20"/>
          <w:szCs w:val="20"/>
        </w:rPr>
        <w:t>Fluent</w:t>
      </w:r>
      <w:r w:rsidRPr="001F4E53">
        <w:rPr>
          <w:rFonts w:ascii="Trebuchet MS" w:eastAsia="Trebuchet MS" w:hAnsi="Trebuchet MS" w:cs="Trebuchet MS"/>
          <w:sz w:val="20"/>
          <w:szCs w:val="20"/>
        </w:rPr>
        <w:t>);</w:t>
      </w:r>
      <w:r>
        <w:rPr>
          <w:rStyle w:val="Strong1"/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  <w:r w:rsidRPr="00AD06C4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 xml:space="preserve">Persian </w:t>
      </w:r>
      <w:r>
        <w:rPr>
          <w:rFonts w:ascii="Trebuchet MS" w:eastAsia="Trebuchet MS" w:hAnsi="Trebuchet MS" w:cs="Trebuchet MS"/>
          <w:sz w:val="20"/>
          <w:szCs w:val="20"/>
        </w:rPr>
        <w:t>(</w:t>
      </w:r>
      <w:r w:rsidR="007C28A6">
        <w:rPr>
          <w:rFonts w:ascii="Trebuchet MS" w:eastAsia="Trebuchet MS" w:hAnsi="Trebuchet MS" w:cs="Trebuchet MS"/>
          <w:sz w:val="20"/>
          <w:szCs w:val="20"/>
        </w:rPr>
        <w:t>Native</w:t>
      </w:r>
      <w:r>
        <w:rPr>
          <w:rFonts w:ascii="Trebuchet MS" w:eastAsia="Trebuchet MS" w:hAnsi="Trebuchet MS" w:cs="Trebuchet MS"/>
          <w:sz w:val="20"/>
          <w:szCs w:val="20"/>
        </w:rPr>
        <w:t>);</w:t>
      </w:r>
      <w:r>
        <w:rPr>
          <w:rStyle w:val="Strong1"/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  <w:r w:rsidRPr="00175A34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>Dutch</w:t>
      </w:r>
      <w:r w:rsidRPr="004D3A47">
        <w:rPr>
          <w:rStyle w:val="Strong1"/>
          <w:rFonts w:ascii="Trebuchet MS" w:eastAsia="Trebuchet MS" w:hAnsi="Trebuchet MS" w:cs="Trebuchet MS"/>
          <w:b/>
          <w:bCs/>
          <w:color w:val="2F5496" w:themeColor="accent5" w:themeShade="BF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(</w:t>
      </w:r>
      <w:r w:rsidR="007C28A6">
        <w:rPr>
          <w:rFonts w:ascii="Trebuchet MS" w:eastAsia="Trebuchet MS" w:hAnsi="Trebuchet MS" w:cs="Trebuchet MS"/>
          <w:sz w:val="20"/>
          <w:szCs w:val="20"/>
        </w:rPr>
        <w:t>Basic</w:t>
      </w:r>
      <w:r>
        <w:rPr>
          <w:rFonts w:ascii="Trebuchet MS" w:eastAsia="Trebuchet MS" w:hAnsi="Trebuchet MS" w:cs="Trebuchet MS"/>
          <w:sz w:val="20"/>
          <w:szCs w:val="20"/>
        </w:rPr>
        <w:t>);</w:t>
      </w:r>
      <w:r w:rsidRPr="00175A34">
        <w:rPr>
          <w:rFonts w:ascii="Trebuchet MS" w:eastAsia="Trebuchet MS" w:hAnsi="Trebuchet MS" w:cs="Trebuchet MS"/>
          <w:color w:val="1F4E79" w:themeColor="accent1" w:themeShade="80"/>
          <w:sz w:val="20"/>
          <w:szCs w:val="20"/>
        </w:rPr>
        <w:t xml:space="preserve"> </w:t>
      </w:r>
      <w:r w:rsidRPr="00175A34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>Arabic</w:t>
      </w:r>
      <w:r w:rsidRPr="004D3A47">
        <w:rPr>
          <w:rStyle w:val="Strong1"/>
          <w:rFonts w:ascii="Trebuchet MS" w:eastAsia="Trebuchet MS" w:hAnsi="Trebuchet MS" w:cs="Trebuchet MS"/>
          <w:b/>
          <w:bCs/>
          <w:color w:val="2F5496" w:themeColor="accent5" w:themeShade="BF"/>
          <w:sz w:val="22"/>
          <w:szCs w:val="22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>(</w:t>
      </w:r>
      <w:r w:rsidR="007C28A6">
        <w:rPr>
          <w:rFonts w:ascii="Trebuchet MS" w:eastAsia="Trebuchet MS" w:hAnsi="Trebuchet MS" w:cs="Trebuchet MS"/>
          <w:sz w:val="20"/>
          <w:szCs w:val="20"/>
        </w:rPr>
        <w:t>Basic</w:t>
      </w:r>
      <w:r>
        <w:rPr>
          <w:rFonts w:ascii="Trebuchet MS" w:eastAsia="Trebuchet MS" w:hAnsi="Trebuchet MS" w:cs="Trebuchet MS"/>
          <w:sz w:val="20"/>
          <w:szCs w:val="20"/>
        </w:rPr>
        <w:t>)</w:t>
      </w:r>
    </w:p>
    <w:p w14:paraId="34D1ADCD" w14:textId="77777777" w:rsidR="00AD4A80" w:rsidRPr="003004B0" w:rsidRDefault="009C4312" w:rsidP="003C1F64">
      <w:pPr>
        <w:pStyle w:val="divdocumentdivsectiontitle"/>
        <w:pBdr>
          <w:bottom w:val="single" w:sz="18" w:space="1" w:color="2E74B5" w:themeColor="accent1" w:themeShade="BF"/>
        </w:pBdr>
        <w:spacing w:before="240" w:after="80"/>
        <w:rPr>
          <w:rFonts w:ascii="Trebuchet MS" w:eastAsia="Trebuchet MS" w:hAnsi="Trebuchet MS" w:cs="Trebuchet MS"/>
          <w:b/>
          <w:bCs/>
          <w:color w:val="2F5496" w:themeColor="accent5" w:themeShade="BF"/>
        </w:rPr>
      </w:pPr>
      <w:r w:rsidRPr="003004B0">
        <w:rPr>
          <w:rFonts w:ascii="Trebuchet MS" w:eastAsia="Trebuchet MS" w:hAnsi="Trebuchet MS" w:cs="Trebuchet MS"/>
          <w:b/>
          <w:bCs/>
          <w:color w:val="2F5496" w:themeColor="accent5" w:themeShade="BF"/>
        </w:rPr>
        <w:t>Honors and Accomplishments</w:t>
      </w:r>
    </w:p>
    <w:p w14:paraId="6B055FEC" w14:textId="77777777" w:rsidR="00DA6B23" w:rsidRDefault="00DA6B23" w:rsidP="0037765D">
      <w:pPr>
        <w:pStyle w:val="p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 w:rsidRPr="00DA6B23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 xml:space="preserve">Student Paper Award Finalist </w:t>
      </w:r>
      <w:r w:rsidRPr="00D670CB">
        <w:rPr>
          <w:rFonts w:ascii="Trebuchet MS" w:eastAsia="Trebuchet MS" w:hAnsi="Trebuchet MS" w:cs="Trebuchet MS"/>
          <w:sz w:val="20"/>
          <w:szCs w:val="20"/>
        </w:rPr>
        <w:t>in 2020 OSA Optical Sensors and Sensing Congress</w:t>
      </w:r>
    </w:p>
    <w:p w14:paraId="483DC164" w14:textId="77777777" w:rsidR="00C6234B" w:rsidRPr="00C6234B" w:rsidRDefault="00C6234B" w:rsidP="0037765D">
      <w:pPr>
        <w:pStyle w:val="p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 w:rsidRPr="00C6234B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 xml:space="preserve">Article reviewer </w:t>
      </w:r>
      <w:r w:rsidRPr="00C6234B">
        <w:rPr>
          <w:rFonts w:ascii="Trebuchet MS" w:eastAsia="Trebuchet MS" w:hAnsi="Trebuchet MS" w:cs="Trebuchet MS"/>
          <w:sz w:val="20"/>
          <w:szCs w:val="20"/>
        </w:rPr>
        <w:t>for pioneered scientific journals</w:t>
      </w:r>
    </w:p>
    <w:p w14:paraId="0430FF76" w14:textId="77777777" w:rsidR="00AD4A80" w:rsidRDefault="009C4312" w:rsidP="0037765D">
      <w:pPr>
        <w:pStyle w:val="p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 w:rsidRPr="00175A34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>Ranked 1</w:t>
      </w:r>
      <w:r w:rsidR="00C47756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>st</w:t>
      </w:r>
      <w:r>
        <w:rPr>
          <w:rFonts w:ascii="Trebuchet MS" w:eastAsia="Trebuchet MS" w:hAnsi="Trebuchet MS" w:cs="Trebuchet MS"/>
          <w:sz w:val="20"/>
          <w:szCs w:val="20"/>
        </w:rPr>
        <w:t xml:space="preserve"> among bachelor students in physics at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Payame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 xml:space="preserve"> Noor University of </w:t>
      </w:r>
      <w:proofErr w:type="spellStart"/>
      <w:r>
        <w:rPr>
          <w:rFonts w:ascii="Trebuchet MS" w:eastAsia="Trebuchet MS" w:hAnsi="Trebuchet MS" w:cs="Trebuchet MS"/>
          <w:sz w:val="20"/>
          <w:szCs w:val="20"/>
        </w:rPr>
        <w:t>Fasa</w:t>
      </w:r>
      <w:proofErr w:type="spellEnd"/>
      <w:r>
        <w:rPr>
          <w:rFonts w:ascii="Trebuchet MS" w:eastAsia="Trebuchet MS" w:hAnsi="Trebuchet MS" w:cs="Trebuchet MS"/>
          <w:sz w:val="20"/>
          <w:szCs w:val="20"/>
        </w:rPr>
        <w:t>, Iran</w:t>
      </w:r>
    </w:p>
    <w:p w14:paraId="66C4F515" w14:textId="77777777" w:rsidR="00B60D4B" w:rsidRDefault="004D3A47" w:rsidP="0037765D">
      <w:pPr>
        <w:pStyle w:val="p"/>
        <w:spacing w:line="260" w:lineRule="atLeast"/>
        <w:ind w:left="1134"/>
        <w:rPr>
          <w:rStyle w:val="Strong1"/>
          <w:rFonts w:ascii="Trebuchet MS" w:eastAsia="Trebuchet MS" w:hAnsi="Trebuchet MS" w:cs="Trebuchet MS"/>
          <w:sz w:val="20"/>
          <w:szCs w:val="20"/>
        </w:rPr>
      </w:pPr>
      <w:r w:rsidRPr="00175A34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>F</w:t>
      </w:r>
      <w:r w:rsidR="00B60D4B" w:rsidRPr="00175A34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>und</w:t>
      </w:r>
      <w:r w:rsidRPr="00175A34">
        <w:rPr>
          <w:rStyle w:val="Strong1"/>
          <w:rFonts w:ascii="Trebuchet MS" w:eastAsia="Trebuchet MS" w:hAnsi="Trebuchet MS" w:cs="Trebuchet MS"/>
          <w:b/>
          <w:bCs/>
          <w:color w:val="1F4E79" w:themeColor="accent1" w:themeShade="80"/>
          <w:sz w:val="22"/>
          <w:szCs w:val="22"/>
        </w:rPr>
        <w:t>ing:</w:t>
      </w:r>
      <w:r>
        <w:rPr>
          <w:rStyle w:val="Strong1"/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  <w:r w:rsidRPr="004D3A47">
        <w:rPr>
          <w:rStyle w:val="Strong1"/>
          <w:rFonts w:ascii="Trebuchet MS" w:eastAsia="Trebuchet MS" w:hAnsi="Trebuchet MS" w:cs="Trebuchet MS"/>
          <w:sz w:val="20"/>
          <w:szCs w:val="20"/>
        </w:rPr>
        <w:t xml:space="preserve">4 years PhD from Radboud </w:t>
      </w:r>
      <w:r w:rsidR="00C47756">
        <w:rPr>
          <w:rStyle w:val="Strong1"/>
          <w:rFonts w:ascii="Trebuchet MS" w:eastAsia="Trebuchet MS" w:hAnsi="Trebuchet MS" w:cs="Trebuchet MS"/>
          <w:sz w:val="20"/>
          <w:szCs w:val="20"/>
        </w:rPr>
        <w:t>University, Nijm</w:t>
      </w:r>
      <w:r w:rsidRPr="004D3A47">
        <w:rPr>
          <w:rStyle w:val="Strong1"/>
          <w:rFonts w:ascii="Trebuchet MS" w:eastAsia="Trebuchet MS" w:hAnsi="Trebuchet MS" w:cs="Trebuchet MS"/>
          <w:sz w:val="20"/>
          <w:szCs w:val="20"/>
        </w:rPr>
        <w:t>egen, The Netherlands</w:t>
      </w:r>
    </w:p>
    <w:p w14:paraId="2CFB0EB5" w14:textId="77777777" w:rsidR="00AD4A80" w:rsidRPr="003004B0" w:rsidRDefault="009C4312" w:rsidP="00BB02B4">
      <w:pPr>
        <w:pStyle w:val="divdocumentdivsectiontitle"/>
        <w:pBdr>
          <w:bottom w:val="single" w:sz="18" w:space="1" w:color="2E74B5" w:themeColor="accent1" w:themeShade="BF"/>
        </w:pBdr>
        <w:spacing w:before="160" w:after="80"/>
        <w:rPr>
          <w:rFonts w:ascii="Trebuchet MS" w:eastAsia="Trebuchet MS" w:hAnsi="Trebuchet MS" w:cs="Trebuchet MS"/>
          <w:b/>
          <w:bCs/>
          <w:color w:val="2F5496" w:themeColor="accent5" w:themeShade="BF"/>
        </w:rPr>
      </w:pPr>
      <w:r w:rsidRPr="003004B0">
        <w:rPr>
          <w:rFonts w:ascii="Trebuchet MS" w:eastAsia="Trebuchet MS" w:hAnsi="Trebuchet MS" w:cs="Trebuchet MS"/>
          <w:b/>
          <w:bCs/>
          <w:color w:val="2F5496" w:themeColor="accent5" w:themeShade="BF"/>
        </w:rPr>
        <w:t>General Hobbies and Interests</w:t>
      </w:r>
    </w:p>
    <w:p w14:paraId="366FF4B2" w14:textId="77777777" w:rsidR="00AD4A80" w:rsidRDefault="009C4312" w:rsidP="00636D4E">
      <w:pPr>
        <w:pStyle w:val="p"/>
        <w:spacing w:line="260" w:lineRule="atLeast"/>
        <w:ind w:left="1134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  <w:sz w:val="20"/>
          <w:szCs w:val="20"/>
        </w:rPr>
        <w:t xml:space="preserve">Biking, Traveling, </w:t>
      </w:r>
      <w:r w:rsidR="004D3A47">
        <w:rPr>
          <w:rFonts w:ascii="Trebuchet MS" w:eastAsia="Trebuchet MS" w:hAnsi="Trebuchet MS" w:cs="Trebuchet MS"/>
          <w:sz w:val="20"/>
          <w:szCs w:val="20"/>
        </w:rPr>
        <w:t>Hiking</w:t>
      </w:r>
      <w:r>
        <w:rPr>
          <w:rFonts w:ascii="Trebuchet MS" w:eastAsia="Trebuchet MS" w:hAnsi="Trebuchet MS" w:cs="Trebuchet MS"/>
          <w:sz w:val="20"/>
          <w:szCs w:val="20"/>
        </w:rPr>
        <w:t>, Volleyball, Watching Movies, Cooking, Learning Dutch Language</w:t>
      </w:r>
    </w:p>
    <w:sectPr w:rsidR="00AD4A80" w:rsidSect="00CE3404">
      <w:headerReference w:type="first" r:id="rId18"/>
      <w:pgSz w:w="11906" w:h="16838"/>
      <w:pgMar w:top="709" w:right="800" w:bottom="284" w:left="800" w:header="142" w:footer="51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345BF" w14:textId="77777777" w:rsidR="0046794B" w:rsidRDefault="0046794B" w:rsidP="003519AE">
      <w:pPr>
        <w:spacing w:line="240" w:lineRule="auto"/>
      </w:pPr>
      <w:r>
        <w:separator/>
      </w:r>
    </w:p>
  </w:endnote>
  <w:endnote w:type="continuationSeparator" w:id="0">
    <w:p w14:paraId="175A2A62" w14:textId="77777777" w:rsidR="0046794B" w:rsidRDefault="0046794B" w:rsidP="003519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7A10E5-4999-4013-8A15-250FBF8F2E1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FC0EAE64-ECAB-4835-965B-D0A75E41ADE0}"/>
    <w:embedBold r:id="rId3" w:fontKey="{5C598AB9-C704-42C4-A89A-C16159C1DCD6}"/>
    <w:embedItalic r:id="rId4" w:fontKey="{846D44D0-8EEE-415F-876B-60792EEFE0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501C35A-45A5-42C5-830B-80F5C3EE76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8449B" w14:textId="77777777" w:rsidR="0046794B" w:rsidRDefault="0046794B" w:rsidP="003519AE">
      <w:pPr>
        <w:spacing w:line="240" w:lineRule="auto"/>
      </w:pPr>
      <w:r>
        <w:separator/>
      </w:r>
    </w:p>
  </w:footnote>
  <w:footnote w:type="continuationSeparator" w:id="0">
    <w:p w14:paraId="7C1BDDA7" w14:textId="77777777" w:rsidR="0046794B" w:rsidRDefault="0046794B" w:rsidP="003519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95439" w14:textId="77777777" w:rsidR="00420815" w:rsidRPr="00214935" w:rsidRDefault="00420815" w:rsidP="00420815">
    <w:pPr>
      <w:pStyle w:val="Header"/>
      <w:jc w:val="center"/>
    </w:pPr>
    <w:r>
      <w:rPr>
        <w:rFonts w:ascii="Trebuchet MS" w:hAnsi="Trebuchet MS"/>
        <w:b/>
        <w:bCs/>
        <w:color w:val="0070C0"/>
        <w:sz w:val="48"/>
        <w:szCs w:val="48"/>
      </w:rPr>
      <w:t>C</w:t>
    </w:r>
    <w:r w:rsidRPr="00214935">
      <w:rPr>
        <w:rFonts w:ascii="Trebuchet MS" w:hAnsi="Trebuchet MS"/>
        <w:b/>
        <w:bCs/>
        <w:color w:val="0070C0"/>
        <w:sz w:val="48"/>
        <w:szCs w:val="48"/>
      </w:rPr>
      <w:t xml:space="preserve">urriculum </w:t>
    </w:r>
    <w:r>
      <w:rPr>
        <w:rFonts w:ascii="Trebuchet MS" w:hAnsi="Trebuchet MS"/>
        <w:b/>
        <w:bCs/>
        <w:color w:val="0070C0"/>
        <w:sz w:val="48"/>
        <w:szCs w:val="48"/>
      </w:rPr>
      <w:t>V</w:t>
    </w:r>
    <w:r w:rsidRPr="00214935">
      <w:rPr>
        <w:rFonts w:ascii="Trebuchet MS" w:hAnsi="Trebuchet MS"/>
        <w:b/>
        <w:bCs/>
        <w:color w:val="0070C0"/>
        <w:sz w:val="48"/>
        <w:szCs w:val="48"/>
      </w:rPr>
      <w:t>itae</w:t>
    </w:r>
    <w:r>
      <w:rPr>
        <w:rFonts w:ascii="Trebuchet MS" w:hAnsi="Trebuchet MS"/>
        <w:b/>
        <w:bCs/>
        <w:color w:val="0070C0"/>
        <w:sz w:val="48"/>
        <w:szCs w:val="48"/>
      </w:rPr>
      <w:t xml:space="preserve"> (CV)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491C43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CF089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E4469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A36CC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35451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26E14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1786B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50D8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A80274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E2161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4242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EE8FC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7189D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28059F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02539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405B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592AAB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82003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110EA7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78204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A2BD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77E97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2D447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AA23F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78034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5E88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F4AA6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7FC87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38B9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08010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032EF5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48F4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8CDC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E60E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7CCFF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5E0D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F4168E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B66A4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BA63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368EA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3620E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90099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DD214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04054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0C61F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E54296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C18A0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E20D5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6B886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F6A16E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CA68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65C35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0D6FC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7007E3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67045A28"/>
    <w:lvl w:ilvl="0" w:tplc="B1E8962E">
      <w:start w:val="1"/>
      <w:numFmt w:val="bullet"/>
      <w:lvlText w:val=""/>
      <w:lvlJc w:val="left"/>
      <w:pPr>
        <w:ind w:left="720" w:hanging="360"/>
      </w:pPr>
      <w:rPr>
        <w:rFonts w:ascii="Symbol" w:hAnsi="Symbol"/>
        <w:b w:val="0"/>
        <w:bCs w:val="0"/>
        <w:color w:val="2F5496" w:themeColor="accent5" w:themeShade="BF"/>
      </w:rPr>
    </w:lvl>
    <w:lvl w:ilvl="1" w:tplc="4AF27E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4CD3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ED6C8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C282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80EC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FACD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654B7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EA4DB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FB9C26CE"/>
    <w:lvl w:ilvl="0" w:tplc="2D58CEA0">
      <w:start w:val="1"/>
      <w:numFmt w:val="bullet"/>
      <w:lvlText w:val=""/>
      <w:lvlJc w:val="left"/>
      <w:pPr>
        <w:ind w:left="811" w:hanging="360"/>
      </w:pPr>
      <w:rPr>
        <w:rFonts w:ascii="Symbol" w:hAnsi="Symbol"/>
        <w:b w:val="0"/>
        <w:bCs/>
        <w:color w:val="2F5496" w:themeColor="accent5" w:themeShade="BF"/>
      </w:rPr>
    </w:lvl>
    <w:lvl w:ilvl="1" w:tplc="55306B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521D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F0C2F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E04ED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CA706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EB69BC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9E8FB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59023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B5505616"/>
    <w:lvl w:ilvl="0" w:tplc="264469AC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1F4E79" w:themeColor="accent1" w:themeShade="80"/>
      </w:rPr>
    </w:lvl>
    <w:lvl w:ilvl="1" w:tplc="CF1875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3C464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FFCB5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686A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381F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9A4B6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B489A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E243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D83E49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82C5E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DEA00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7E4D1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D0D9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D602E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D92E4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F50BF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60661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7570EB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4E74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2D8C2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3EE9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76A4E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F584C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4892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A06FE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16E4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26E566B9"/>
    <w:multiLevelType w:val="hybridMultilevel"/>
    <w:tmpl w:val="1A7C8B6A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12" w15:restartNumberingAfterBreak="0">
    <w:nsid w:val="30D10D60"/>
    <w:multiLevelType w:val="multilevel"/>
    <w:tmpl w:val="9A7AA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3B2E5C"/>
    <w:multiLevelType w:val="hybridMultilevel"/>
    <w:tmpl w:val="589CB536"/>
    <w:lvl w:ilvl="0" w:tplc="04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</w:abstractNum>
  <w:abstractNum w:abstractNumId="14" w15:restartNumberingAfterBreak="0">
    <w:nsid w:val="57FF2C1D"/>
    <w:multiLevelType w:val="hybridMultilevel"/>
    <w:tmpl w:val="DC66F470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7B0136A7"/>
    <w:multiLevelType w:val="hybridMultilevel"/>
    <w:tmpl w:val="7A883F20"/>
    <w:lvl w:ilvl="0" w:tplc="2CD2CBA2">
      <w:start w:val="1"/>
      <w:numFmt w:val="decimal"/>
      <w:lvlText w:val="%1-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238933">
    <w:abstractNumId w:val="0"/>
  </w:num>
  <w:num w:numId="2" w16cid:durableId="899635607">
    <w:abstractNumId w:val="1"/>
  </w:num>
  <w:num w:numId="3" w16cid:durableId="2131970226">
    <w:abstractNumId w:val="2"/>
  </w:num>
  <w:num w:numId="4" w16cid:durableId="1521167459">
    <w:abstractNumId w:val="3"/>
  </w:num>
  <w:num w:numId="5" w16cid:durableId="711149023">
    <w:abstractNumId w:val="4"/>
  </w:num>
  <w:num w:numId="6" w16cid:durableId="1842231477">
    <w:abstractNumId w:val="5"/>
  </w:num>
  <w:num w:numId="7" w16cid:durableId="1963877774">
    <w:abstractNumId w:val="6"/>
  </w:num>
  <w:num w:numId="8" w16cid:durableId="136577924">
    <w:abstractNumId w:val="7"/>
  </w:num>
  <w:num w:numId="9" w16cid:durableId="2082944342">
    <w:abstractNumId w:val="8"/>
  </w:num>
  <w:num w:numId="10" w16cid:durableId="2029987971">
    <w:abstractNumId w:val="9"/>
  </w:num>
  <w:num w:numId="11" w16cid:durableId="1162575558">
    <w:abstractNumId w:val="10"/>
  </w:num>
  <w:num w:numId="12" w16cid:durableId="2023585317">
    <w:abstractNumId w:val="13"/>
  </w:num>
  <w:num w:numId="13" w16cid:durableId="2023511727">
    <w:abstractNumId w:val="15"/>
  </w:num>
  <w:num w:numId="14" w16cid:durableId="612399125">
    <w:abstractNumId w:val="14"/>
  </w:num>
  <w:num w:numId="15" w16cid:durableId="1949969750">
    <w:abstractNumId w:val="12"/>
  </w:num>
  <w:num w:numId="16" w16cid:durableId="784887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spelling="clean"/>
  <w:defaultTabStop w:val="72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xNbS0MDYxNzA1sDBU0lEKTi0uzszPAykwrQUAowFCUCwAAAA="/>
  </w:docVars>
  <w:rsids>
    <w:rsidRoot w:val="00AD4A80"/>
    <w:rsid w:val="00006F16"/>
    <w:rsid w:val="00011EC0"/>
    <w:rsid w:val="00026F09"/>
    <w:rsid w:val="0005251E"/>
    <w:rsid w:val="0005267B"/>
    <w:rsid w:val="00052EE4"/>
    <w:rsid w:val="00064373"/>
    <w:rsid w:val="00064877"/>
    <w:rsid w:val="00097736"/>
    <w:rsid w:val="000C5730"/>
    <w:rsid w:val="000E0874"/>
    <w:rsid w:val="000F02B9"/>
    <w:rsid w:val="000F2D88"/>
    <w:rsid w:val="001205AF"/>
    <w:rsid w:val="00120AA6"/>
    <w:rsid w:val="00137460"/>
    <w:rsid w:val="00137646"/>
    <w:rsid w:val="001438B5"/>
    <w:rsid w:val="001601A5"/>
    <w:rsid w:val="00162E23"/>
    <w:rsid w:val="001710DC"/>
    <w:rsid w:val="00175A34"/>
    <w:rsid w:val="001C2A61"/>
    <w:rsid w:val="001C4661"/>
    <w:rsid w:val="001C6147"/>
    <w:rsid w:val="001F3458"/>
    <w:rsid w:val="001F4E53"/>
    <w:rsid w:val="002037B3"/>
    <w:rsid w:val="00204DAD"/>
    <w:rsid w:val="00211F8E"/>
    <w:rsid w:val="00214935"/>
    <w:rsid w:val="002160F9"/>
    <w:rsid w:val="00233395"/>
    <w:rsid w:val="00251DED"/>
    <w:rsid w:val="0026076E"/>
    <w:rsid w:val="002A4758"/>
    <w:rsid w:val="002C1B74"/>
    <w:rsid w:val="002C533F"/>
    <w:rsid w:val="002D2729"/>
    <w:rsid w:val="002F4981"/>
    <w:rsid w:val="003004B0"/>
    <w:rsid w:val="0034511E"/>
    <w:rsid w:val="003519AE"/>
    <w:rsid w:val="0037765D"/>
    <w:rsid w:val="0038085C"/>
    <w:rsid w:val="003B761D"/>
    <w:rsid w:val="003C1F64"/>
    <w:rsid w:val="003C4D75"/>
    <w:rsid w:val="00420815"/>
    <w:rsid w:val="00445677"/>
    <w:rsid w:val="00466B23"/>
    <w:rsid w:val="0046794B"/>
    <w:rsid w:val="00490E96"/>
    <w:rsid w:val="00495847"/>
    <w:rsid w:val="004A0952"/>
    <w:rsid w:val="004A671E"/>
    <w:rsid w:val="004D0066"/>
    <w:rsid w:val="004D3A47"/>
    <w:rsid w:val="004E3D63"/>
    <w:rsid w:val="004E7D44"/>
    <w:rsid w:val="004F3E4E"/>
    <w:rsid w:val="00550AA2"/>
    <w:rsid w:val="005856CE"/>
    <w:rsid w:val="00632BFE"/>
    <w:rsid w:val="00636D4E"/>
    <w:rsid w:val="00653925"/>
    <w:rsid w:val="006C51ED"/>
    <w:rsid w:val="006D7942"/>
    <w:rsid w:val="00745A5B"/>
    <w:rsid w:val="00747264"/>
    <w:rsid w:val="007561E6"/>
    <w:rsid w:val="00791D38"/>
    <w:rsid w:val="007C28A6"/>
    <w:rsid w:val="007C7F7A"/>
    <w:rsid w:val="007D649D"/>
    <w:rsid w:val="008024C0"/>
    <w:rsid w:val="00805F36"/>
    <w:rsid w:val="00820246"/>
    <w:rsid w:val="008303DB"/>
    <w:rsid w:val="00832D24"/>
    <w:rsid w:val="00850712"/>
    <w:rsid w:val="008861F9"/>
    <w:rsid w:val="00893CF0"/>
    <w:rsid w:val="008A41B7"/>
    <w:rsid w:val="008B7E85"/>
    <w:rsid w:val="008C115F"/>
    <w:rsid w:val="008D083C"/>
    <w:rsid w:val="008D0B10"/>
    <w:rsid w:val="008D6CAA"/>
    <w:rsid w:val="008F0048"/>
    <w:rsid w:val="008F1DAF"/>
    <w:rsid w:val="008F4CFC"/>
    <w:rsid w:val="00915836"/>
    <w:rsid w:val="00945B88"/>
    <w:rsid w:val="009756D7"/>
    <w:rsid w:val="00976A72"/>
    <w:rsid w:val="009B7F43"/>
    <w:rsid w:val="009C257B"/>
    <w:rsid w:val="009C4312"/>
    <w:rsid w:val="009D0B67"/>
    <w:rsid w:val="009D6907"/>
    <w:rsid w:val="009E039F"/>
    <w:rsid w:val="009E7348"/>
    <w:rsid w:val="009F0F71"/>
    <w:rsid w:val="00A12DE8"/>
    <w:rsid w:val="00A243A2"/>
    <w:rsid w:val="00A24589"/>
    <w:rsid w:val="00A50681"/>
    <w:rsid w:val="00A63135"/>
    <w:rsid w:val="00A65EE0"/>
    <w:rsid w:val="00AA261C"/>
    <w:rsid w:val="00AA749B"/>
    <w:rsid w:val="00AB27EB"/>
    <w:rsid w:val="00AB797C"/>
    <w:rsid w:val="00AC59BD"/>
    <w:rsid w:val="00AC6B08"/>
    <w:rsid w:val="00AD06C4"/>
    <w:rsid w:val="00AD4A80"/>
    <w:rsid w:val="00AD558A"/>
    <w:rsid w:val="00B119E1"/>
    <w:rsid w:val="00B3577C"/>
    <w:rsid w:val="00B36D0C"/>
    <w:rsid w:val="00B4190A"/>
    <w:rsid w:val="00B460E5"/>
    <w:rsid w:val="00B5015F"/>
    <w:rsid w:val="00B514B4"/>
    <w:rsid w:val="00B55050"/>
    <w:rsid w:val="00B60D4B"/>
    <w:rsid w:val="00B6330E"/>
    <w:rsid w:val="00B65613"/>
    <w:rsid w:val="00B65C59"/>
    <w:rsid w:val="00B728E2"/>
    <w:rsid w:val="00B82A95"/>
    <w:rsid w:val="00BB02B4"/>
    <w:rsid w:val="00BE7F0C"/>
    <w:rsid w:val="00C27D83"/>
    <w:rsid w:val="00C47756"/>
    <w:rsid w:val="00C6234B"/>
    <w:rsid w:val="00C92F9D"/>
    <w:rsid w:val="00CD2C87"/>
    <w:rsid w:val="00CE3404"/>
    <w:rsid w:val="00CF1487"/>
    <w:rsid w:val="00CF36A6"/>
    <w:rsid w:val="00D078AC"/>
    <w:rsid w:val="00D22681"/>
    <w:rsid w:val="00D3352E"/>
    <w:rsid w:val="00D33788"/>
    <w:rsid w:val="00D46577"/>
    <w:rsid w:val="00D60776"/>
    <w:rsid w:val="00D670CB"/>
    <w:rsid w:val="00D81FD5"/>
    <w:rsid w:val="00DA6B23"/>
    <w:rsid w:val="00DB2DA0"/>
    <w:rsid w:val="00DE0606"/>
    <w:rsid w:val="00DE0CD7"/>
    <w:rsid w:val="00DF2C9A"/>
    <w:rsid w:val="00E326A8"/>
    <w:rsid w:val="00E341E9"/>
    <w:rsid w:val="00E447AA"/>
    <w:rsid w:val="00E65FDE"/>
    <w:rsid w:val="00E83000"/>
    <w:rsid w:val="00EA4108"/>
    <w:rsid w:val="00EC0367"/>
    <w:rsid w:val="00EC43B1"/>
    <w:rsid w:val="00EC4C13"/>
    <w:rsid w:val="00F06A9F"/>
    <w:rsid w:val="00F20FC9"/>
    <w:rsid w:val="00F3016F"/>
    <w:rsid w:val="00F504D4"/>
    <w:rsid w:val="00F80596"/>
    <w:rsid w:val="00FD78FE"/>
    <w:rsid w:val="00FF3402"/>
    <w:rsid w:val="00FF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EBC4DC4"/>
  <w15:docId w15:val="{5737CA4D-8AAE-4B7E-9BA3-5C4F0A1D6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260" w:lineRule="atLeast"/>
    </w:pPr>
  </w:style>
  <w:style w:type="paragraph" w:customStyle="1" w:styleId="divdocumentsection">
    <w:name w:val="div_document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pBdr>
        <w:top w:val="single" w:sz="160" w:space="10" w:color="99CC33"/>
        <w:bottom w:val="none" w:sz="0" w:space="6" w:color="auto"/>
      </w:pBdr>
      <w:spacing w:line="600" w:lineRule="atLeast"/>
      <w:jc w:val="center"/>
    </w:pPr>
    <w:rPr>
      <w:b/>
      <w:bCs/>
      <w:caps/>
      <w:color w:val="000000"/>
      <w:sz w:val="48"/>
      <w:szCs w:val="48"/>
    </w:rPr>
  </w:style>
  <w:style w:type="paragraph" w:customStyle="1" w:styleId="div">
    <w:name w:val="div"/>
    <w:basedOn w:val="Normal"/>
  </w:style>
  <w:style w:type="character" w:customStyle="1" w:styleId="divnamefName">
    <w:name w:val="div_name_fName"/>
    <w:basedOn w:val="DefaultParagraphFont"/>
    <w:rPr>
      <w:color w:val="666666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jc w:val="center"/>
    </w:pPr>
    <w:rPr>
      <w:sz w:val="18"/>
      <w:szCs w:val="18"/>
    </w:rPr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00" w:lineRule="atLeast"/>
    </w:pPr>
    <w:rPr>
      <w:sz w:val="28"/>
      <w:szCs w:val="2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character" w:customStyle="1" w:styleId="a">
    <w:name w:val="a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atesWrapper">
    <w:name w:val="datesWrapper"/>
    <w:basedOn w:val="DefaultParagraphFont"/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paddedlineCharacter">
    <w:name w:val="span_paddedline Character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hypenfont">
    <w:name w:val="span_hypenfont"/>
    <w:basedOn w:val="span"/>
    <w:rPr>
      <w:sz w:val="14"/>
      <w:szCs w:val="14"/>
      <w:bdr w:val="none" w:sz="0" w:space="0" w:color="auto"/>
      <w:vertAlign w:val="baseline"/>
    </w:rPr>
  </w:style>
  <w:style w:type="paragraph" w:customStyle="1" w:styleId="displayblock">
    <w:name w:val="displayblock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u">
    <w:name w:val="u"/>
    <w:basedOn w:val="DefaultParagraphFont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44567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19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9A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19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9A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D670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D78F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B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241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alil.1368@gmail.com" TargetMode="External"/><Relationship Id="rId13" Type="http://schemas.openxmlformats.org/officeDocument/2006/relationships/hyperlink" Target="https://max-fresh.eu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credly.com/badges/13c195d5-fc7f-425f-be47-8425304f9e0d/linked_in?t=rxd2q1" TargetMode="External"/><Relationship Id="rId17" Type="http://schemas.openxmlformats.org/officeDocument/2006/relationships/hyperlink" Target="https://www.h2020flair.eu/home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rdis.europa.eu/project/id/95884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nkedin.com/in/Khalil-Eslami-Jahrom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wo.nl/en/research-and-results/research-projects/i/50/26350.html" TargetMode="External"/><Relationship Id="rId10" Type="http://schemas.openxmlformats.org/officeDocument/2006/relationships/hyperlink" Target="https://www.linkedin.com/in/khalil-eslami-jahromi-134aa781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khalil.jahromi@intero-integrity.com" TargetMode="External"/><Relationship Id="rId14" Type="http://schemas.openxmlformats.org/officeDocument/2006/relationships/hyperlink" Target="https://www.nweurope.eu/projects/project-search/real-time-interactive-storage-quality-control-in-fresh-agro-products-qcap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910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Khalil Eslami Jahromi</vt:lpstr>
    </vt:vector>
  </TitlesOfParts>
  <Company/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Khalil Eslami Jahromi</dc:title>
  <dc:creator>Sky</dc:creator>
  <cp:lastModifiedBy>Khalil Eslami Jahromi</cp:lastModifiedBy>
  <cp:revision>110</cp:revision>
  <cp:lastPrinted>2022-01-12T22:37:00Z</cp:lastPrinted>
  <dcterms:created xsi:type="dcterms:W3CDTF">2020-07-19T15:15:00Z</dcterms:created>
  <dcterms:modified xsi:type="dcterms:W3CDTF">2023-08-07T13:01:00Z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uGYAAB+LCAAAAAAABAAUmsV2g1AURT+IAW5DnOBuM4K769c3nXWlqwm8d985ezeIpAgTHEQSDAIxFE/CGIdBLIbCJI+RCCJso+DPIHBjbfxMczmQqn7fYehf8T0dlaNWT3Irhg2yvskaWWl8o9a50sh01dUtNHfwpYVbfq9OtTfNa7lrjoVjEwcIzPE5hFxI6nklVlxeIMJ8Zruy/ZGYepMAid0mz/H4QjdaW7ZaRu1aJqKrS0hbgYQBeH6pqPu</vt:lpwstr>
  </property>
  <property fmtid="{D5CDD505-2E9C-101B-9397-08002B2CF9AE}" pid="3" name="x1ye=1">
    <vt:lpwstr>Lt3G+oRRWoajoqhxMjGLuInjzLRnfHOjyA9QRFmvRLYbl1dT753Jn9crcPiDAcYgaOC2l0aaBVvIMwr+fRFCpAfSb8WU+tPAAWetlZ+4vabS/b2sBa1o0CC73FpdKSH/4gSXhWogoM9K52a1HX5XQYfUc/A5lgefjDvsDsniehVZ5f6oxNwjgiyUZ6Jl+ixXFMLjfk3h133PxIpwvfSk9Xi9j6Bx1uGUIJ/iWozoyD7pzoNFpW6J/2SzsRuVAaY</vt:lpwstr>
  </property>
  <property fmtid="{D5CDD505-2E9C-101B-9397-08002B2CF9AE}" pid="4" name="x1ye=10">
    <vt:lpwstr>aec4aebViPELEQ1DctmE+gnN1z9Hbvwjw/YyB2vW56MPbpXCM5ysoT8zS13xgk512o4bLD90OM7/WzsK7TKbUzwj1ThXZJ9ZcLL3AmU8GCYoqMFpdC+CIYa9mTQxkWfDfUOUZ1lj+VLLZ7fp8NriS4f5V7GMxLeU+KdVqulsiMD9ipcQ8SYb0He5PBsJLis5dSrRSfMTirDRbU170aPVsEekEDeSPCyAiB7Aaz1HgXK8Is5KFFKIOTXEaeWIzXF</vt:lpwstr>
  </property>
  <property fmtid="{D5CDD505-2E9C-101B-9397-08002B2CF9AE}" pid="5" name="x1ye=100">
    <vt:lpwstr>eVRyd44V6Qg+IchqaJd4hyY/CvRSpM/fD1eZn/IGnmrOPnWZvDfoic1NyRa6PJYKhIlNAzcyxod+2tavFyjvH7B43GwBnLzi2i/GH9l/PXwX+2LeXF6/Vi8NdFe/YoxGS5ojOnBea7GaoM/Ph61b0QaQHcZjEyFiNQqPKhpKW9G4/fhi53OBgzYq9MnliFEYZSRCtcxxb4W6KqpptUIOSPLgndHdbxuOC7R/AruN3PyeoUB991/UrKRYkqmRXFO</vt:lpwstr>
  </property>
  <property fmtid="{D5CDD505-2E9C-101B-9397-08002B2CF9AE}" pid="6" name="x1ye=101">
    <vt:lpwstr>WjRP/ZHGjLrZ7VuFYxrfHxJgZVk/k4Cc/UubHf5Nb2kYwPXbgiLZgmlC+r0oUZ59Jbklp6scWh1r9Vzon+HN9W/4mQlGNbJC1UOyESlF5mD04DEUpzW8ur9ijAJEcgBipigzENQqISsMTmmKt+Z1YnHsJJMKlkUR/QdVMc+gDlILEYjOYf7KAVhDkp33ImqZBzC4YR7Zrsl+G17IFlXZpRu8osa0wYMjBcR+bBCpJ72kK/kUfYRUqnOa52nDg/N</vt:lpwstr>
  </property>
  <property fmtid="{D5CDD505-2E9C-101B-9397-08002B2CF9AE}" pid="7" name="x1ye=102">
    <vt:lpwstr>l2+fKxFGEHBIC+Yp7DK3hAjutV0NitC0VmccA7znKkItRue7raRghxdzp84vvQurprhHd9BFny61dBYk2SaoA3CKZEyQPz6bP5mL5LYzmQPitGruBTGDU1FMahfpRpjFORmvlhb59lrXkpx4zEJdJcQ0TPmVgqCZoXhoEdhGIP87s6joSnkl/juB3l9asoZGvxML0WGFCLncVMA1y5ejqP2XCXG2oG+Wr+M0Y2cD+wvzzoGS7vOzUcRnlrD4tDW</vt:lpwstr>
  </property>
  <property fmtid="{D5CDD505-2E9C-101B-9397-08002B2CF9AE}" pid="8" name="x1ye=103">
    <vt:lpwstr>Exv8ToeskgqrV0aVzhf7Wfv+TSLjACs+QcnLfIHZqeyM+KZqvg8QRv5+wrozttcC4DNEpcBN8A63D9mV4/gpEhJ3U0g1vlVdm7CVEZf14UAjm34aOctLjM0UG4vbvui0TQXZ/2TFKNOOhm+J4geLwkT3ZdycQlTyBf7vpI+Q0SG7M+727N2GJmzYdYy2nOji0fGst2LBjOWdydqnWgj/Nyrb0hsVpqGXk4OArkLkbZN9tUUMB35EdYSLj6fOev0</vt:lpwstr>
  </property>
  <property fmtid="{D5CDD505-2E9C-101B-9397-08002B2CF9AE}" pid="9" name="x1ye=104">
    <vt:lpwstr>Al2EmE6YQnh2sl9m8668i2pJQgVJFzMQgu6boZhrK3vmMieuf//+A36SJZW4ZgAA</vt:lpwstr>
  </property>
  <property fmtid="{D5CDD505-2E9C-101B-9397-08002B2CF9AE}" pid="10" name="x1ye=11">
    <vt:lpwstr>k8pgd70TY36B1nX6KkoFvhnM4Yil2a3kZoFZaajfWuYkyo/6cLWKhbtwYFOI4fEe/krLp+LM7Z6Bp61Wg1hKD5o3vK5oi2hR+uLOFx5XaXWnUYg9ijyAtBRRVDr51Gi0GsCv+5WvGoED6vDa8HhyJa4iiDFvgXy2juHsMB1o9uyh6LwqL72KqUz1Sjb+KZfUBJjLFLqmfEp8UzRH+4OwVFC1oVv3tm7TZ3gXpnqQne7+tRT2/k1bwGa0Lv0hD3q</vt:lpwstr>
  </property>
  <property fmtid="{D5CDD505-2E9C-101B-9397-08002B2CF9AE}" pid="11" name="x1ye=12">
    <vt:lpwstr>MhFHNFONtHQUlt6WbSZX7vf7VLyQbH0KUuix2P1LY93+iJaQwR6mjnv56VCZ2lH0dM9NovFm6dG9voMTImGg4G4HRU3GL4NmD915KE2qiqofKVfpGEPB0Lr7W1ceukkMk5f6cX9DmQw5G8P8RsW1KxptZowD6PaZILMZCmmtqkrMLePIMGZqIJBY9uE03mM1cFxvR4WG9mmpLU4KVDHqhbSkwKUNcMp3Zeuh8aX8n0zEoQ6upPEAfpdsL9hfKYu</vt:lpwstr>
  </property>
  <property fmtid="{D5CDD505-2E9C-101B-9397-08002B2CF9AE}" pid="12" name="x1ye=13">
    <vt:lpwstr>6F5gO36wWSPomc0umq5WMhGTVG4Hu7Fa9NpRpCVOXrBiGd6Ybc6Qv+GA17wkmT6vuSFFZvuQ+PawdJU0a1A3YDMS1SzcPgDhSvl5V9zxWIrcelm35VuW1vxM3YQpSmvijbMEj0d73LTnKTzWVu1a84Byrl+wjK8LNT8GGnoMkQ3K0fqANyOYfuA/fEXUVD+qrzhABXhtwRneT2zctUvdhWw5foNZ/vKDeWndpGFEkyEfLpx9hwk2ijE68h7Eg8q</vt:lpwstr>
  </property>
  <property fmtid="{D5CDD505-2E9C-101B-9397-08002B2CF9AE}" pid="13" name="x1ye=14">
    <vt:lpwstr>Etf4ckHFSd0bFDxmY/jsHczd2IxUqeSgUrYpwo8GafALFv7j9nBP7o2ROmwFH5B6VfiXRSLyy4pGRjGnglBWVCm93rXNiO9u0fDpwjczBQAupY6zahIGZbUINSvyACBBBHIkVzRwVeFTekPHNwLxav7BqDBrBEcdOlos0f3tFZ4DccW+L2wLDldwORiiHxd42toRXivxl7LwpGkYu0Ylcy4jFKbdFWbM8J0AIpoFLpltMOrNA2fs2yTIQu+f589</vt:lpwstr>
  </property>
  <property fmtid="{D5CDD505-2E9C-101B-9397-08002B2CF9AE}" pid="14" name="x1ye=15">
    <vt:lpwstr>TWlEg9QSyH38hMWG0LOQzqGOHgt1Co7HEvxG8DPNIp8wdpf2q5OmfwBzWFRprN7a627KhHFxJzzuM7EZlEsxM88dchTU34u2m8NNUZZ4sk0x1hPhfiKpQWh1q4bRN/EGYBA8SgCD4VpIlJc9yCUahGI4yWXEY4Wli6FR+LeuDGRKARFfw9FBAQSnhCogronQJvrTfrCJ/KFs+73Ck2bm09VNO6rU0pqkCtM7NjXVs0EgFRbtfDX7HCGjwCfrsHC</vt:lpwstr>
  </property>
  <property fmtid="{D5CDD505-2E9C-101B-9397-08002B2CF9AE}" pid="15" name="x1ye=16">
    <vt:lpwstr>kuMyAgAIPoLNsr6eAdnB1on7brtf15R8eVWrQx8OtG7Z6SfI/k8GEaFEzGJYb/dg9PVsrnPC4dqxDxrYvC5y5WAjtCvtbpVpe/c6IrZbV87gJgAwLXRUNWwpTjOXsSI8Df8IzGigM4DAUrkfwDXw20UAzDWhlmfkKGVGv40FdRJNE6yrQg1gCzo7Pquiqs7ioG8DKSdNAr52wZpR7Bui4UJT7Lwe4JUqruJZAi4j4dkB3QlRqJ8DTZ4POf2gXrR</vt:lpwstr>
  </property>
  <property fmtid="{D5CDD505-2E9C-101B-9397-08002B2CF9AE}" pid="16" name="x1ye=17">
    <vt:lpwstr>1cTyjZjjAhHQ9Dqlpw83UtLUIqoaecjIy/6cnWdT2KGajiMEEfs5ougs5Slpqj0z9fmBUCf2QgFPk4ybcbFzS2fDTl46qg1AhrLDU7sSboVNDR+MylYNx5D54SefjdlskPWodLQsLT3QPd/ndv8V6FGT7ZO6E4orJndgvazyqyWr5cdZvyc36JXYC8ezeshMNLJp5F2eHeNOmYFLpfJQ5F0pJVNfqU2F5Ay+J4qU4dDeVM69JFSHk4xykWYOGGd</vt:lpwstr>
  </property>
  <property fmtid="{D5CDD505-2E9C-101B-9397-08002B2CF9AE}" pid="17" name="x1ye=18">
    <vt:lpwstr>lKCWrZMgL8MsUFb9jkVwFIkz9pNV1MTy1i7uFgBOU7ZgOScCShf/sVNEukRBQQdPgUqFct5KNCfM4pM6wSiTTWXPg5YUnYcmqic/zSgNHaJsZL41qu49o9V1ECmyc94ZYUzVibMpS2MCCjYJn0108/V27hnXXNJBuXuMXcEp+7Wk7RBvUrAW1nDW45P8QfgayEQHsblPNvanVphVey1hmvCCeZzrHH8kCI5tmefA+e+aS2RC/sYCfoKxjS/lCwi</vt:lpwstr>
  </property>
  <property fmtid="{D5CDD505-2E9C-101B-9397-08002B2CF9AE}" pid="18" name="x1ye=19">
    <vt:lpwstr>39GaT1V6XllZUNgWNaJ6Y3DHUSK+7e2lbLSdfr9sc/nICSW8Zr2+jQgBZpkhDiPv7Rj5mkpc6PcD5eVnonekgBxnJbXJ4BwrCyLBu8b6NIVzlSE4RPnUPwFW5R7rDqDGRSKWRFbu9Y2yK19qe+H3JUh9TdZw35CLzBAfGXeoDKjQoaR74NIQMovV/uLnYXcj5IUmYQS50vlDAh8Ezu+wbAzcth0MXHP5O4moIwb2/buuL24j5JsSn0JMOC2NU45</vt:lpwstr>
  </property>
  <property fmtid="{D5CDD505-2E9C-101B-9397-08002B2CF9AE}" pid="19" name="x1ye=2">
    <vt:lpwstr>iXTr7jD4alERyNLmAx50YFGUGYi1UB5E9rUjiMS+im4CHJzLRyr7dar/xSCkMb5vDcefthGBHMgB7OIibxYGt06yxUXUwXpuOtyHc4F/akdtxYHgrJG41yXPUJuWFCesTJflUAFtmJPL/BDerVNWONn1G66Exzlmb77K2ymLkwHQDtfIRpJ32473cg+46lSv2lmSJFKbmbaJUuBwGUgahk54v5/brfUL3dFa25tOmEy2S/414FJ4RnViZUxIuL1</vt:lpwstr>
  </property>
  <property fmtid="{D5CDD505-2E9C-101B-9397-08002B2CF9AE}" pid="20" name="x1ye=20">
    <vt:lpwstr>BBg/TgLLSJXC7D1dQuH7lFBhvcXUiprr4z76hVRwXn5ymcS4p8xryIGwE4jwwLYx6QD4OhMru5Y8ahH2xciXHFqpbw99Dvjxedf44qxnEJ2eQjlKnI839jEUzbEqEhaJb5jH8Vt963OxToNUcNgm3sWgGG6PTIK7VfaTYFrIDMonyadYFUuGAj/M2bdBRR6piQcQ8wbu1/b7+Xf6/eASGIQdfvjj1a3x4WI5lfmsE27M855hKowvR9RuTKCCmPO</vt:lpwstr>
  </property>
  <property fmtid="{D5CDD505-2E9C-101B-9397-08002B2CF9AE}" pid="21" name="x1ye=21">
    <vt:lpwstr>d2gTQgIBsa6NJK3+fzmMs62c1rUKIbV/asSw2zb7I7TTQzUmNPOTP34KltiQvu2Ue6A1Ae28Ix9JM2Sdsp28VgLjcGhybltIJyttvwLzOLrrfpCLED7CSwKDvgk3mTxjY295nwPGq7e2m20nfty22CMnG/iiwUGoLcNd4aLZV8/rsyG9AJtyO0iVTmEyT2MMRuE79uGZR3SWmLBq+LoOALW6/9QnW2mTAc1ijCbKsiOT0nMLQIcuHOjdY7T/HVy</vt:lpwstr>
  </property>
  <property fmtid="{D5CDD505-2E9C-101B-9397-08002B2CF9AE}" pid="22" name="x1ye=22">
    <vt:lpwstr>AqROcsC8qbt4G9ITG/sAdjrZLRQDz3ccY9h+YExvG8s/UTTtW6ieVZ95krtZBqqHfMpbSNGfGilNGf9mEdnxciHdryGexCzhqKq8nKaGkqNNZ3Ldh3/Pqy2XZz9NhfRTLJxWobCoLRBkvlJs+qgtPD5y/qLDWjS0G4Un2oc6WZYxppMwC1ULEXwutNZ9KG0l/4Rw9jWR4n7Rvlk9SOjr1Z2KPm92vD/l1bmGamim8mmFs6rf06mr718hJT0FoAI</vt:lpwstr>
  </property>
  <property fmtid="{D5CDD505-2E9C-101B-9397-08002B2CF9AE}" pid="23" name="x1ye=23">
    <vt:lpwstr>6a+xkQ/lmVvvLbpBQlgLrEyyKa+PyImXv6wf4tPVHGIDLnPDOo+W6bSihRGWsvZ0c6HjPY8wbIzlkpvRhLI3tegq1upbsJ3LG69l8P5OnXPEeKH/P01ENuGLMQ7HCyfAz8+pm91dLNn6q9Fm77VM6uC6gff+rgd7CedKhjQKQF/hgQiHqmhYIwrFJNHLlUklv4uxbWtq4SJpWEWv3AlbFf9FBJNaqyhAkvaD+ft6QllTPPV/mTCEjWkHXukbUPx</vt:lpwstr>
  </property>
  <property fmtid="{D5CDD505-2E9C-101B-9397-08002B2CF9AE}" pid="24" name="x1ye=24">
    <vt:lpwstr>d2r5vPgc8icT4PNF/Ox9qwlD8dDQcLY2v9amDY3ur/WGRPjeC1m3kDWshak7AsYX22lOZIli/ITsgm3wNw66/WU+6r0Kpyhs5hW9PzjbT3MMuZ9nmkoVfRRaF6GGG4JNYdrdIqequL/fYfnRzxnDcVDA6LhcZM9T4y3JVHoeu4mZy7ckSs4Oz2IRj/gHXDsSQHoJJxQPHY4hHNU7L/k8ugXauROHnapS/w7LBfp279snkIKvwzOrU/IvAAa8hAA</vt:lpwstr>
  </property>
  <property fmtid="{D5CDD505-2E9C-101B-9397-08002B2CF9AE}" pid="25" name="x1ye=25">
    <vt:lpwstr>hXL1QPp+/uCzaR73aNomrxMdtG6U4AjNSoonKnvREmjbCX/nTx0z/7A9gKVlFgm1esx0ZEgrqNUvh3zgvR8HLp4ALj0ZvjkRFnesXpAuc7wf/gmYeGyYqEnRnvmuEoqw97ajmKFdzcaxkfF8G3Yve9ngQQii6xg/MiO4NOPFEs03c8M29/eW55bO/Qpc0JgBJcB74euLWbypIMMGlUgL0UMH5JVDv7hUmcuhEDJasM86bszV8VC+i+R8qHn6ppm</vt:lpwstr>
  </property>
  <property fmtid="{D5CDD505-2E9C-101B-9397-08002B2CF9AE}" pid="26" name="x1ye=26">
    <vt:lpwstr>RHpfzPQdN0kCbx27DEPh+ZTfm/2TXq7ND7WfY1vxxgYbyrXCa8ltVYuUWXGbDXaTyq1h6fn8u7Rnim65Ws3jmO1cgIbhVk7rPR6AmlZ3cfaxADcPNpcrGjN8VH8xnuwC36aXHf55geI8HMydWlu5Lamr39LUQn28gU0kjLk6NHROTjp7VNjPsK2riKiEFDM7w/iu970Qn7wqxRKkUwIEYrS48mpyKmoGXsD7jEu0DMqtYmwkcSpu/ZMybAKntTf</vt:lpwstr>
  </property>
  <property fmtid="{D5CDD505-2E9C-101B-9397-08002B2CF9AE}" pid="27" name="x1ye=27">
    <vt:lpwstr>uUiPmNFtgHCVsEkoZ9vO0vf7BMett8tcV9//JnLOjDhPOhJUPh2uHl1dRbmyIlsLsGFomUXWPF3W0D/s8E413Emm8v9zKt2DzG4K7wdKII0QUbKF4oVvWTDstL3q1BEGUa841VmMrcoG1gwQjI8wLfVkEOz/219pF5tKDzgX1nr1g8ygGnDYwd8mOk0w+NYP6D42d1j+xx+vteJRihgbZWSMrD33dezePRLLvinLmUR6VY+UVDV9/gtFf3bb4f+</vt:lpwstr>
  </property>
  <property fmtid="{D5CDD505-2E9C-101B-9397-08002B2CF9AE}" pid="28" name="x1ye=28">
    <vt:lpwstr>DC74uyeJRHWWqMbxt2+/VkIO9cb22mP732aglERXSbtSZlMhCkodXGJ8ncPpmXck9GVJ/QZKhuB4lh5ffjgdL/uw+NeHiJ7fOTVRKwrV/NrZHSitMf10k5rF9rWRXA2vp7zgzTi6y1BlLWLsANUN2ZutB+dRZqRULopBW4Xnry3OP7HUbKabE58N2pXfqkSEWCZQgDgd3dU0Du7nFQy1L2mThYz9Q4+ffYCBosUgY5mVzUGqTDEQqNP2puVczlL</vt:lpwstr>
  </property>
  <property fmtid="{D5CDD505-2E9C-101B-9397-08002B2CF9AE}" pid="29" name="x1ye=29">
    <vt:lpwstr>kTlvbx4/UC86BiYe1rx4rzQAp+zgM+IjiDT3m6Adz6140Kj4LTY7k5KG1FvnF6BxA0RzYMDIGellUwBJKwtwrvzw+07OwLsJgkNwTI11pVIFmovPD/9a0QSilyjl7mVvOQrDLLrHiTXXAN9XJIosHBOmEi0GntV5dF5oU/4ky+Stp7KfckhS3uxNBNxAAVyJ3QRH5jHUGu3R7neTr6ot9MIVjaxFMV4W/fK9YIaeai/Br/PI/vQ3ZvIxcNcWG3i</vt:lpwstr>
  </property>
  <property fmtid="{D5CDD505-2E9C-101B-9397-08002B2CF9AE}" pid="30" name="x1ye=3">
    <vt:lpwstr>fwjPlFMW1Noh6PXgNbLzKek2Ar8qSGX2AWVpTsj6cFe0ELvI/almGkYz8Vd98qHO4Be5viyriZtEp8llrRRf0vllJYGaqcObRieFXbfm79auwloA5UqnlKnszlnjYV1H2nEfQEfwZaRbUD1pO0Vvtk3oNmq18mcosQcEa2oOjy5lbsqCzA/BqAyUoXaG5Nt+TzaD7C/Hcuc3P5oGq8OayPisTNPGxzyhvpQFowmGLytr6LDBwrQrgsHOfMyU7PZ</vt:lpwstr>
  </property>
  <property fmtid="{D5CDD505-2E9C-101B-9397-08002B2CF9AE}" pid="31" name="x1ye=30">
    <vt:lpwstr>Lrg0RehVWDJw8TY5IaSVfWZZGngbUXZK14GuUz+MWDvUYKJ0p9DaxdO8OCgOlEAWRD7wuv/vC47a1SqJP5e9C9SUQqCmq+h/adqDS2LHfCaWvsd/VC3TiS4MgRNfp0d2zsLUK53R+IChWeZGGHfynqsg/w0+s0O0z3GTkfoujh0TgmCnAEnJ8nHnivjgbtVxjCyfRilPxpwXUoHAkh92DjA8U1TYp98fcOZJYYHJgX3feZSbzF5OaB4VtXrExY+</vt:lpwstr>
  </property>
  <property fmtid="{D5CDD505-2E9C-101B-9397-08002B2CF9AE}" pid="32" name="x1ye=31">
    <vt:lpwstr>1I9so7nSXfJzXPp6gww5m6NechyLXDtTRF8B/0Hc3aXujeqRzFdkPaYlL5d8yK3oPu3DtUGYASpJ4/G3nXqHhrZYZ2DSp+nHG48a0np23rh7EXFJ5mE8WMFN2d4VnBA2YCkG8fhKIyFqJiDgFJxpVC81hj1SlzOKBUWQmULjuiUB7jxUlzlt4XdDj7oJdsrkSeVFkRKk63XFISEYdT4K4kazMaBqD+RNhxi0ELt/GACeGXTOaHK8Ddhxxp5F5Z7</vt:lpwstr>
  </property>
  <property fmtid="{D5CDD505-2E9C-101B-9397-08002B2CF9AE}" pid="33" name="x1ye=32">
    <vt:lpwstr>pQsh0gPhuyzaNY04F17wivgmhCIkhOvQhOFEg8cfnL3jkssoiCgrutVANy8LMNXyDye0mMJjU31cgxxk6494hMLxQepvY6OF0QPRMk7q+yagw1RpUa8xIJP9BMllwLl+fEOkYDd5RhRGXXuEAMXZ1Cj6rNVKItw5PVJvgI8Jb7DyBIj1u33lVsNIc7sL2euCdtvlGEKuN/7A+K4C5AJ48sVNFf3SbLAOD5MNwg/1fokVpBdXpRGPhqfeJCWedOV</vt:lpwstr>
  </property>
  <property fmtid="{D5CDD505-2E9C-101B-9397-08002B2CF9AE}" pid="34" name="x1ye=33">
    <vt:lpwstr>g7vhpclLTSK/xg/+ExcYSDTUMFkEKcqUx0mnDTqzeeiUeNrAXo2RKleREnHAEEtVZjQfl6mb9gSwLp7VwVITzw110mbVDcwc48vFsdVRgcF/5LK2ZHaH7ltG8QkzzlrWE9LJesqWZ47NZ7Gzhuty6epsxApjnRw7Zn2nlHkfXFuNBlxWaAvSehymsxe30Qc76JvjMK7URtuHU+z5ea1DB+9Ortf0wBPqXs3MY5qSlJCxWNQNTZl0OktEG/GBotW</vt:lpwstr>
  </property>
  <property fmtid="{D5CDD505-2E9C-101B-9397-08002B2CF9AE}" pid="35" name="x1ye=34">
    <vt:lpwstr>F3MpufCaYwUPZU4gJMqhbdQTRXMesR2i69l1N+/Y+vqHm7pvOk38wjC1784iRR0wfQamHL+7K9RlBCFvhF5dhQGzW+ie+5/GBdKfq7uz8nOByMRC5Ew9ZRVRbZz4hpcKBqPbrbG70XULIqpmMJRhrQrASSxS5RssOTKOE/pnLxMTwtnKbqpC9R6C8R7PjahI9KnliXe7GGC1b/f5mUO/oVSaGR6NfMOubgAb6XWEKGzS9689TdwEptpbzNrBv5j</vt:lpwstr>
  </property>
  <property fmtid="{D5CDD505-2E9C-101B-9397-08002B2CF9AE}" pid="36" name="x1ye=35">
    <vt:lpwstr>UBdgHzoDV9csUTy6bceMgX0sUk6KMBrJ55Xe1s6urJFkdVH7k+U5rFz7V8X2VjeWkMSGnL1g1HyRJPFDxZMAkLj4hL9izXWSY69AYMIolICG+ipcJXqbULtuKO8SHfHr2WNndwzAS9Nq+ZuDEyAbvTCCUw8LhoJa4KxTpoR4tgy7eYsuSXMCH54NgkU5zGxNaOZ99PfvoeZfdOAuRDfvwuINo9VY6aIh25Szqa8PphlXOPs4aOz9T9GjWv7JsBK</vt:lpwstr>
  </property>
  <property fmtid="{D5CDD505-2E9C-101B-9397-08002B2CF9AE}" pid="37" name="x1ye=36">
    <vt:lpwstr>5ChtVUTXcz8rKPAAjjtglLJAMvUvCALjpT99D3yWKq9XJI5WNfTbOu4JsdHRBqNhkQ0B3so7i50gF0g5BCogkEhcDyjZCJ0I67NH3Jgs0GSeGJzCrBb7IFVEuPWRCNX9uF+X2Gj+++Dcjx9WgHR8KXWh/IeISCGZzaMUpW3Jh51R/PSoZIJrqvFRbUCufaqvb2oTkk/IjFncBGdtwaWx0pfgu7UscCM86ZxGokpvTwGBBLHOBVFT6mZQAgOQHGj</vt:lpwstr>
  </property>
  <property fmtid="{D5CDD505-2E9C-101B-9397-08002B2CF9AE}" pid="38" name="x1ye=37">
    <vt:lpwstr>TmcLzLbH7xfd8EC8M1DXxdwtGJn2DlwlUMDbw8rUGUqy178cIYA3vgyxyq9PS1pN5UE66t4JGVrMyA6NpDCezVjXacFbC0vjHB00jWPVSi++Vm3n0zZRJzyJDh4+d7qzveKujy4UiYONUu6XgRECWXwwEB74oWKYFMqw3i/n04jWgLdNJ0Y6m0+a4OHbPTkhs2/FHUeUBp1kDvD3JA7ViCPxL9Fgy8I5XTPRLk/yhvvmPBdaEshD2fDigTDtGPo</vt:lpwstr>
  </property>
  <property fmtid="{D5CDD505-2E9C-101B-9397-08002B2CF9AE}" pid="39" name="x1ye=38">
    <vt:lpwstr>vNktbK1rcP2+C9pNAHuGrOlZKHA0KY4hs0ql6YPZjCD4s0nPc5j6RS7h14XoU/KYaKDA5CTZTUk+01cc3K4Jcw8NCxxpmtXpbFWaGI1oEJrN2IJvGpkvIOsROdc2H6uF2O56ytSTupBQkTlkZHfNHBHuP8iUYZqPR24s6o3PTZNAJE4FcpMP2Exow8MfaiVDSsvvL29YFr9K9vwbrKukqpkGRfnGY0irdQVEWfWJg2gItF7Ft83jhQ0MvGZ4GA6</vt:lpwstr>
  </property>
  <property fmtid="{D5CDD505-2E9C-101B-9397-08002B2CF9AE}" pid="40" name="x1ye=39">
    <vt:lpwstr>W0P5m+YJeQ87h7LEKBqGiFaOF5bctgyZ5zRkb+R4xRnib/LV8qrpQy3zrPjoLlveacsYwdZhrJQF2F9RxRaW5ZZnRtZmHrquZuyNQ0kCaf25+VvyEeL5Kpay/geuIvV1meytJaOp8pb8TE0L9litgDIbLTuQPyjJV/NRRQ3nEbqc5cLRx5J0oyDssXaMQ1E9Q1rUOqFLxcPya+Zgxr1+WuBWMJDS7y34eaHCZ0zNqEMQPem4ukTiVw/w7yCoJ3v</vt:lpwstr>
  </property>
  <property fmtid="{D5CDD505-2E9C-101B-9397-08002B2CF9AE}" pid="41" name="x1ye=4">
    <vt:lpwstr>4zM4j3TYQFE+IpmyM7AF3WW1tWu+xmaxQ8emH+qRzIbHE+VM6wQL2ThH4pwaY1aATgNaUTrJRVG1i6HILMj6CH4H1pqvUjWG5E5ndx+nvShy3KllXU1T0H6bpT6xg1HM1zzFT9+AXt5iDgB6q/pkdpWMQURgDdpdmIh8w4ZVmuVmE6wVBAJSSsgkGf1efqGRc+PRD5JF1/U8nMpLi5jv9S0zImtpsIc20X5kGdMm0gf0OdFhO1nZVRqR8esjj5a</vt:lpwstr>
  </property>
  <property fmtid="{D5CDD505-2E9C-101B-9397-08002B2CF9AE}" pid="42" name="x1ye=40">
    <vt:lpwstr>UZjR2jA/tGeFKnAHRYi9vHGXoWcQZchD2Gsgt8b76eiCEcIM+f4aN746T3OVOC1KKNrHA6ltstYp1EwCuHMAIXHJhBZb/BBiU51xocwo5pScKpI/YjqGsNv2ghhXjhbbPzjoMZ0SyaPGJZFC4iNKcaHn79hKdpI0toMEXr57V+ArFf4Tf2nEQ8Og4XmPXX3X3VbVK38rvUDAuRI/ESlsHIOx+GOuOqb5NPDVt/l8nfiEdkMj1wz1FgfBqexJIT2</vt:lpwstr>
  </property>
  <property fmtid="{D5CDD505-2E9C-101B-9397-08002B2CF9AE}" pid="43" name="x1ye=41">
    <vt:lpwstr>d/OMe616rhvY6Jg2pF7fAmJlSNPAjbnBkbSg0i37ZW7610uZSnYym3dWFauVGpx+v7wxgAVBgi8WfbAbfu3lC9QDU33SXEE12sC0kL7QQ/r4Hq+M1R/7K66fKTDuu1dUANMycTl77GqrvMcQ7pqr6XT3PdicXKHE379NLWvWv6cH9Kz/qhHqE4pq/yiNouINFKjg/9qsGmP4GmblC5C83mHqlwZRWWIb82OVzGVnGXDvOe7PEq495rcn6a7xike</vt:lpwstr>
  </property>
  <property fmtid="{D5CDD505-2E9C-101B-9397-08002B2CF9AE}" pid="44" name="x1ye=42">
    <vt:lpwstr>UUepzUGI54WBxcRxkbH12LOjnqGwiW3bm0w7DCz+smOfGE3a4D5OjPwH8JCAW/fbm7eyP4Uutm1aF4SumGD6jHUj6AbEnxi3J8pqTVcQKhHpoEClR0+hRi19P10vJ5RNpq/Z7da5FaOPCDDyiqJ+GKX3cGgTXPEJf7G0GOUb4WdzooQQTE1xEpuqnxvlrr3xREg2UyUNoDqMER2u13vYLaZ45BKTjzX+hg8lSJjYmifktU4B6ape7xVV5AGSIiF</vt:lpwstr>
  </property>
  <property fmtid="{D5CDD505-2E9C-101B-9397-08002B2CF9AE}" pid="45" name="x1ye=43">
    <vt:lpwstr>MKlsu0BTtE9eqWDCyNh2JCJzp+9HtCfnd3Q54bgUC6iGHP5vfuOgq4T3Ufu+JUZxXKThlowGXvMyjIIdKfCtT6BwDiyM27fQ8lFqFrob+3E/K+WSmWnfNMnuezHpL/wVuSQywOZfPGkNdk0DvQ1c4/HJ8A/G5KIhT+zw1f4US4kTu0rG0hgoevFrFgCJh+saFK1+BgP6Y3zkAYG+8bQydz+o6r6B5QavXMc6BGxeSNpvSfK2E5utRz9XJDXS7gU</vt:lpwstr>
  </property>
  <property fmtid="{D5CDD505-2E9C-101B-9397-08002B2CF9AE}" pid="46" name="x1ye=44">
    <vt:lpwstr>zXxJxiE7z1TP6hBjs1ioxjWOkKRHBOuqNBFGyb66BH3V5dHMkKbrFRoUx2z//19hzFYXHwrw+I2vZcxCmpbjUidJGNzRIotph1Dj293U9p/P6HZHjRLO0QaDfmtztHgkWBL8WRHZWUQTThWU8sRorDeVzkCAdAnhNa7O1EQHpCIYrlnYB6XH08aCX7dIq2CJdZRMkYWBA+RaS/iMZ+M3GFfb7xcaQX+aP4I/FZKyt0FcGv9P1gDzj16/XwD9lva</vt:lpwstr>
  </property>
  <property fmtid="{D5CDD505-2E9C-101B-9397-08002B2CF9AE}" pid="47" name="x1ye=45">
    <vt:lpwstr>FzBb0hJW00JdUQQznabxRkBFMI6cMwS//7dmLRvDOfcrtCamDsMVdImBIQzdptumIHj0ZUGAoXyC6y1+G+0KoMA6ikKlnJNgPbJ1pOg8xuLbsWK20iybacbnx0a+kUVStsNQ1ZDSlu8K75b92RcvyWAOmRX4MD6tCXCcLIB8uqiNAv1NhO99N5YhtI05uvatRsVEwmvICBZyxZmgQ9rZagTeDSwT8TnYwUt7Nz23Z1+VTXPFRXJm18nP9xpqmpO</vt:lpwstr>
  </property>
  <property fmtid="{D5CDD505-2E9C-101B-9397-08002B2CF9AE}" pid="48" name="x1ye=46">
    <vt:lpwstr>kvJe7PtE9sTbNPFY2/bhZ+kz96KCZSvf5KSuLcw85ye3MJjV35YrXRP6xXZPb/uaqqi9ZGk+e0Iiq+bKUVJkz5OdcyIBL6GU4+U1kw5kZq+yZtDY2iFF5V7LDT/uX55H1uP3iytgffV74Av2gOhIT9L6Zkl1YOrkMwWqapcU1w6i/0U+3eEEhfD/Y9JXriaHqCBTL29X3d6n4582KLHmTs+Q9bazWs5CWRoPFZf7hdIkk3L/l2/56z8WFJqeE5g</vt:lpwstr>
  </property>
  <property fmtid="{D5CDD505-2E9C-101B-9397-08002B2CF9AE}" pid="49" name="x1ye=47">
    <vt:lpwstr>c2UU47767jjhs06A1/CUk4/eLxKBy5fRD+a+ZQq3IbeORqkMVOhxNspHDrvB/8AbIyPLwP23oZKjzNnL2l+xo5tTOOl+rWCPu1j84bpwt8eebgvY1DFvMJ0bXB16lqOzb++SLhKR5N3YVddpQhEbzZQpyXhLHoR2GdHFwvNh0ORWbun7+iJDyud/aypdjlf+1O5n/MF/Psx3iHO95dNOhFt6wowaT5h7gAjQvbh6GiqsOb3QSLkhA7RX+QHI3Np</vt:lpwstr>
  </property>
  <property fmtid="{D5CDD505-2E9C-101B-9397-08002B2CF9AE}" pid="50" name="x1ye=48">
    <vt:lpwstr>zBm/D08DOJuGsmXhNFY9tf0FutYwdAYRrg3HbLQxM0lU338e4MAKXAOaGtF2Et/NzNrtpADfibZb/GsKMgtEfUhjpzVpkjvvrZNwbUEP4WRrROn4fNs0GIltZ03gODPQkVVBFSQqPxonyhAMa/ioXjyLOmY8MEPGvcze0yD9+dMX4H+flWu0cRQi5eljzzGZ6z0lQ+01cW7nQI2bWnY//6KGk0u/xZzg6tl3odbGUCODGLEcMmbF5g0gQu3IuXo</vt:lpwstr>
  </property>
  <property fmtid="{D5CDD505-2E9C-101B-9397-08002B2CF9AE}" pid="51" name="x1ye=49">
    <vt:lpwstr>CzUNFZs1nQTwi65GK+KJVnnYygew+tW1rTWIDOl9mA4CfNaB84JM5AfAXT21+QEoTYW4b7QFNVI91OvGwC4Z9xFY1dh7B7ovdh2V2GKJN3jpt4MRkwGfd2hL8K6oSSmcMAXDA5a583Rkq6E1HDRFSHIoopAl3vV+0Nb1fM6PbVcotVMnQXp5HPTZfGXTUpRcdkBaf4hg/UsOKaTUakmNt3flTuF40QQVOtN5kCDT7jePr/38XBAnauiC3U+m7uR</vt:lpwstr>
  </property>
  <property fmtid="{D5CDD505-2E9C-101B-9397-08002B2CF9AE}" pid="52" name="x1ye=5">
    <vt:lpwstr>HJkCTdYUuANy86lKJXHecAasvgQFJN7/CPonfyzwQY4jQEvCnTWVVoLkU0RFVPPFOA2DG3/mm0+4K1qqtxLeWbOiDZjuEXW25AfFS+8kDrDVseto8cJfh+sf72O0pTi+zsoKJf1gR0taoo4i2W3TdPO7JDnF6cHE08SbSEZz1GHGa4YzdRYXBQiui5wGRyRk6N0/TobPgiof8PVbz/FSmTchisoPcUbQj9hYHcsRRKNT0rjOqb2iYAfcTbCTtmH</vt:lpwstr>
  </property>
  <property fmtid="{D5CDD505-2E9C-101B-9397-08002B2CF9AE}" pid="53" name="x1ye=50">
    <vt:lpwstr>T7MJOKuSkyqvXfbNuUFLjp3sqdK4OUB++UrqMPFLvCi1k01+g3Gn2GSdSljy1wJPzL4J7aLfi7RwC/GGFsOruma8c6OlhiNzuD6jcK6d1sDX3dLZjXDosOeSJFylSl9rGSpfise2G8XjJolKKxsBsGboikQ1XzhdF3O00wl6xDTRXD/erj/WkggZylb4Juy40cdSuSxYEBh7Jx66omtUgEtLBXqsrSi6Yu8iuQyROFjRHdHlClJ27MFXkVTCSN2</vt:lpwstr>
  </property>
  <property fmtid="{D5CDD505-2E9C-101B-9397-08002B2CF9AE}" pid="54" name="x1ye=51">
    <vt:lpwstr>qKBdLqEm7HtVjtUYuZUP3QxxtfUCQ/Sq/lb3vZ6tVoTV/yjyCq77L/8StRzkBkh8eSZXIGV/wiI1k3NOjS3xNefDiHu32C/VUtekzsCbp0ZFf1hNmyAgi50VqtJo+e+2HLP5oLHTQmMRekRKYIBI6NUHKnaEibuWMZMyKZX1vhG6y3gJ9L8kkcbBTEacXAOaTpXB1ry054lZyYRxVtLyrnuSuhsKT7hJ/jwUYAnnSp+5JJCyue875L4UlEupOkm</vt:lpwstr>
  </property>
  <property fmtid="{D5CDD505-2E9C-101B-9397-08002B2CF9AE}" pid="55" name="x1ye=52">
    <vt:lpwstr>cI3SFpySRnnaDwVKJyMZO4YPUOR0PFg6TmmNi9lL+01LaR2zIEyDgL+rOxNHWfhww0Qs0hTc/STRN27zhScwRLDbYc510HtbE0TnSaovw9yofggJnJLXIvGo4WXS3GgRwvtMXxuO0/4DTTBBemxsN2dISFbjkqvAJXEnaei93czdBsI3Y+kQyF32G/SgVlbEhRbex10bEPsB19DbrW66xMxT0bpLe7EOUB0NaK4kQS5O4+2xhWYaXnxvGhIQETx</vt:lpwstr>
  </property>
  <property fmtid="{D5CDD505-2E9C-101B-9397-08002B2CF9AE}" pid="56" name="x1ye=53">
    <vt:lpwstr>paUc7Co4vML2IiHWzBUSFasGLYov21ME6NxqJcWZaQ7y5fkKGdgMn/o1t8+I8oF1tOpMcBHGrJHeoFeHIFDq2qFMEibN6CTKYcq2oUIf4ZTXgsMzb9VJ2VBpLF2V3Kp4j+dGIWyqnA75xzuZTovY92AwBpt0p2AOmJROYEBv1KRosejctutZc9zmmqILACfIlaltLHiVnWX2M2Cx5Y64vjhf2ZemCTGPsx9ftd+9Ho1AW3PQOmZZ/wd+gipgUn/</vt:lpwstr>
  </property>
  <property fmtid="{D5CDD505-2E9C-101B-9397-08002B2CF9AE}" pid="57" name="x1ye=54">
    <vt:lpwstr>BH4ORtKO4PZHDJ1JZXDrswT0AXEsUQAuKM8RY+yKh7nUYFBTSWxa2GqfuAjUtFCHw2QGFGGf8VzOI24mXWMELkG2Tpu//9FUjJSTbMVOFLpDjuIW9KYaUTKdhPkNkR1GW3DpRhXmj8PbPZP5Sh45FIrj7uI5ARGiJPvS1VawNp1GGXnmVNaSNEePqJU47SAAce/6p+gNBJ+VMWO2P3IfkU72AO7z0mHkK1Cziax/FGcAsiE4qHa2xTz+Duaa7Pu</vt:lpwstr>
  </property>
  <property fmtid="{D5CDD505-2E9C-101B-9397-08002B2CF9AE}" pid="58" name="x1ye=55">
    <vt:lpwstr>EwNuHu43EwlsIpROtF0S0rL17ygUln29FeIEPVemDyveEmap7GI35NbQ3EiQAS0RPiyuNfT1PO18YOasvonwMSvD8ivl42GL4YbEHsjrSk0OA3SJBg6u2wghv9wPFR/QqaM8tfUuKH5MiWMfwmXTJHOxaGpe02vU+OFXnZQEdg1Yneg2CjIw9sNz4tAPvdZKxd8v/l2S1rJOkXapzmLahIT3wHVon2kPEONIIAzpAM3AsxmOsShXU3HuLRN1sdd</vt:lpwstr>
  </property>
  <property fmtid="{D5CDD505-2E9C-101B-9397-08002B2CF9AE}" pid="59" name="x1ye=56">
    <vt:lpwstr>PtzS+ThDoKblJ312bgGmUKbiG9pAa3E0dx9xeGmegUUfvsQ0e9rtz/b5FP4EKyCgjIc9looIS7N01rvmstHe9fkogMBZiqbJIqHFvHMZqQ1Bq5r7QTor6F224vw9/jbl+P2qyPIK3kNLdYfmFtu3GzCN5rUTxkQgpCNf0IlhtXpiDRUFoz9JF9ZpcNW/ZvtzA+gCkxvfsG/53Dxx4lZSN+JPOerkV8/DDhbNFReXtN+0yDAlnhyZluAmXfZywFp</vt:lpwstr>
  </property>
  <property fmtid="{D5CDD505-2E9C-101B-9397-08002B2CF9AE}" pid="60" name="x1ye=57">
    <vt:lpwstr>klfSQ51Y/dyFbnhaINvBYwD/7366UQo7CLTrf1ttyV9cjKkbHsYR12+fsOmBIH9e+hsr5pR/YBRuCk5rToBApjJXr88AvpnX6rD5Dc12yWkgSPHdAU862apYYFQxKB17xshOvY9b10GX3ceDT/xfrSWIJXrvDVLbCOCEcYRIjGsi/M34HhixRhTxzlPjTyVfsDlYmfyBX29HW9Vnpoh5NMNT1sXITen4HrgHkOwi2HQwkDmnWrCSfS8Gs4ThN+h</vt:lpwstr>
  </property>
  <property fmtid="{D5CDD505-2E9C-101B-9397-08002B2CF9AE}" pid="61" name="x1ye=58">
    <vt:lpwstr>HXw95LfITT4LOX4TEomFQLQWKuqrdpL/3thd/uM8yaO1wjqhGhoNTP2sQL6u8WIuHRuOhkGFexScke34kuZpfBsF5Y7aLZjNTYqQZ+Ug5uRr6ChxfH0YzfSAEF0FIm/+CG6BuOixOhQaxDu+YprbWCYdrGWdZNr1fxxspH2Ik9BgBUAHDKmxHtCpEDjsqqX0sgjXweNSPFu/rcCcq429Ufl2EK+x4xwBtV1c7o1Ys/uZdefK2J0tCQjzXqvcG1K</vt:lpwstr>
  </property>
  <property fmtid="{D5CDD505-2E9C-101B-9397-08002B2CF9AE}" pid="62" name="x1ye=59">
    <vt:lpwstr>hJ42HV1PqcXUrMUR7t4uAtAKlcjDWU3dv1NzaZwfNt5BOoDQ11jjZfhPbyR6FzK/DG+xM6gs2nOmgAJAZtvP1KI/671dey+EAr5DQKrbHmfAoAz7NVdlEY9xfR8xJgTifKHs2z2yawiNsF9h6zwi+18UeHdIH5DDGHrqIPg6oaAutStxi6cfMvSiEpErLoOP7ltfnGQxWIhviQNCyiKH0D4cpfc37boCY8PraGo4NAXfoNxnLUd2lR1wKULPExN</vt:lpwstr>
  </property>
  <property fmtid="{D5CDD505-2E9C-101B-9397-08002B2CF9AE}" pid="63" name="x1ye=6">
    <vt:lpwstr>K4usmA3FKI0mZtJ3zjRf1thp8ZHZ88+lmbLJXph5yVRAJMod7R31MIE2OJgL2DyDodYCuAnj09y2ywNjDvVrSyElclqbpPeerr8Eb+SwQGQ7jPJLZNDU5An2SvDhg41BZWLuFLxdr9KiE1QHRr8kzqCycx2w9WK+5aJ9Id9rSuIWN5FZl5XL9wNKZWWvLIufkxERsXEVHIFhwhMX89cRw1NXBQW6U1Ej21cDE8m2m2d9u2qgEoe5rEOCA+RYFID</vt:lpwstr>
  </property>
  <property fmtid="{D5CDD505-2E9C-101B-9397-08002B2CF9AE}" pid="64" name="x1ye=60">
    <vt:lpwstr>q/EmFmVU7AUtUQeUaMR9SPOXNELHZ71O3uBEOFhqjbcSsfrpJpMjBI9Y/8ldW8Fth9Q6lpA/LvEOWy655HpgUVXAT4QHcGvbhk5WP0Dq8sM3rlpmQIKn+/uWybb5KIeeuP6wi1tMCDn/meNZtQvIHBeQLBFzQubyt3Muo+TByF/wsWGWJcYJtNd5On9KK4yjSm00jgWl4kiaJ82L7FeQ6c55IkD48Kxpn8UeO31gOrtRNFa5GZzEol+gTXYh6Cz</vt:lpwstr>
  </property>
  <property fmtid="{D5CDD505-2E9C-101B-9397-08002B2CF9AE}" pid="65" name="x1ye=61">
    <vt:lpwstr>jvN97wasaIZfVw1pGARJaYLG1qPriZ0pWXCamfLM7k3zLwaLwR+ZfBjGYL79XaCvSpLnm8I/rMCwVhvK7qNEAUNpC/CYXVXiNE0A5oC7VJzaJQX+FaPoMZgcN1hX1BB6z+zGt0K85sd22HXeSBTo8OrMPMO0K2I0K0Orku38zLSfQngRRlXG+cAo9+U3/dCN7azIb3lHR1SPbxPXzxMYvFGzKYTbKZReZ8SOpjJk4ppMNT49kRs5oSYowUx0LPU</vt:lpwstr>
  </property>
  <property fmtid="{D5CDD505-2E9C-101B-9397-08002B2CF9AE}" pid="66" name="x1ye=62">
    <vt:lpwstr>NsFvchTGt1d2IvyS4F9QgfL1GV9J/crW7ncPUJjKw7mJQKt2JhLuUaOUxBdw5E2jJ50/auogiUZUYPhfFUyouEovhEYuENSaH3dkBc/+b0SGq1OwZ0loc3kLZZmh7sJC/rIGDZAOo/cEbFsF7sCmMm8lcb0cQldFqmJJEoBWRvSeQmpkd9GX0dLMSept2EWO9erpjHJ1+rqSZkDaLdDK7gVT8RCVoLe43nvPVUfqtdX9OGm+p1mmIV0xgYmTv+S</vt:lpwstr>
  </property>
  <property fmtid="{D5CDD505-2E9C-101B-9397-08002B2CF9AE}" pid="67" name="x1ye=63">
    <vt:lpwstr>DJcVkAL6fJKF/kuUsunCD1MCsz8OmwTbT/8AQNhg0HQPvV9QJCh+NF5vllQ1kFkaoLiJLQiD4Pzi4lgYrPQx2VKzz43TPuQ1O8NLqfNfIfC5t+mqfd3HJ6O9566xlwCUav/5+5kA8/f+WaVEuZI3UAacCxNrV8tC4nL5QcNspp5fA+UzyaLAvwyfDRMeqCho/ZU5bRus7ft5jp7XJNm09yZMUJCvSh9C3pJJTpqmua7ACKvBi4ffyUvJxu++MqF</vt:lpwstr>
  </property>
  <property fmtid="{D5CDD505-2E9C-101B-9397-08002B2CF9AE}" pid="68" name="x1ye=64">
    <vt:lpwstr>ucMaf4L51d0Kvzoc4OeL9rhrMNeFS8h7dgCmDxMerY6r0yJPP9uUdM0ygBrgpwP2u2qE1F5Drg2/Zzu0+9TVRxw9tPXmtvo4BCZZ2P3LqZFf5Qudw5KIPJg0TNn3+gasUE+rb+MtNapRKntdCLD8CPr0Ubu+BYJ6V6aFsapJsMSMfyQrcpz5WK2uAqWcrNno0HXN1C95vpNPy2gn7ek95F6rfAg4sA/plagQ4P+6ITU4B8bOry5C/CHfR94CX0F</vt:lpwstr>
  </property>
  <property fmtid="{D5CDD505-2E9C-101B-9397-08002B2CF9AE}" pid="69" name="x1ye=65">
    <vt:lpwstr>CIZWfC3qM+DCiE/1YWueyo9Y5QSNqKmX+wdQNMMHnLiV11IMb8hLHYVrXM7/8T5qaOO6YiggobrkK3GnaRrx7EcFOjyKZ5o6PzyFSxSDXBlXnOrBosazG91xFdiy9BAGhXJFwc+pmil5uTyre2N1asFtUHpPJymOb3I2l6RrBoCaKaj1XgnD+uN00paRwlzI6YyLUMF5aHNw+1SWKnJiXXnKrOLuv3my/F/7o7eSb6+J5tNtJSoW9gO1qlPFHxP</vt:lpwstr>
  </property>
  <property fmtid="{D5CDD505-2E9C-101B-9397-08002B2CF9AE}" pid="70" name="x1ye=66">
    <vt:lpwstr>uu6T841slAtXEnykJwSqQxHvl7fTf5QxIkiMHR0fgZsywMnmPPhFHeVf3YQn6NtVhZPM6FiJzqIpGvqqVHcHcq/UO68GZdLhC6d1mYcjxTj2GckYQ5C5+gzKCJd92EP+uioGShS20y0Kyg2CiRCjpaK4CaiA7++jJB1ShBysYFtqm5N91fBWex7CoUBdEPYoAHGLwB7hp8hrs7X/9yp7FK7bO7ezWVMNxgD0Y44OOkX8m42AaGTR73NJBabu2yw</vt:lpwstr>
  </property>
  <property fmtid="{D5CDD505-2E9C-101B-9397-08002B2CF9AE}" pid="71" name="x1ye=67">
    <vt:lpwstr>JM/s1pfA/kSl7M3dn9Q+vhiKLCgsmcZ30koH8UrzhCdYGo8C2CAesM620WoYg1ACX9orMzLA86cOCoTlDtkZMoTO7WzSw7lepZjVEk5GSN0f8u349+9uYi98mi6T5pVcdNVFPMLYyvVHtDqknOcJrWz9Gyz3VGHEDMhi9QC8YLZ+/Ifv6nA0gNwEjBGyl8ww/2yRADaD52hXQHaNYKS1uD+XA7cV6fLOvUwNtV/QX8a2uwnlUd8jEfSNGskegVl</vt:lpwstr>
  </property>
  <property fmtid="{D5CDD505-2E9C-101B-9397-08002B2CF9AE}" pid="72" name="x1ye=68">
    <vt:lpwstr>dpIPGUvpsUa1WW6UiWfl78W/AJG73Qquj7lvyJNyKKxH8sf5sbxildh+syGtmewB9whBRiItklZUY4U+5zvz62JUO5UEKn9zEqliUexlbvg1+dan6owUaDbZhzoHm2DPJEY2HRtghGFUSxnodjZe717RMlcYyZSUPogr5EGEML5RoHMnzCq0waTwFVt5WEuBuroOu43LxEL1Wn6thW3w9ddm871NnM0VAo1pSan6La2qi4m7Dh/ssgHF8tpRo+j</vt:lpwstr>
  </property>
  <property fmtid="{D5CDD505-2E9C-101B-9397-08002B2CF9AE}" pid="73" name="x1ye=69">
    <vt:lpwstr>JJBzRo9Zf9T4+YEE5aJJJYffJBKG4VNUD4XmLR/jSnMoDGFnfwDwQLvISbdor+GBQD0dQid8DBBp+SLRJDD9kQ4g4XmmVgK4PXN02qLBGrBgmlh++pnHd+xekLsKC6HtwvLFuGjXxVZCIofGA+gF6Z9KD/3VfpRHXJfYYUVWxL/TjCXAgImiislcIP2xifw3+FTKiTyptk7/tvZ7mUxxLvdpiAoaTD9RVgw11F1CfAa9GU2xrRjTQ9xt2BRKFB4</vt:lpwstr>
  </property>
  <property fmtid="{D5CDD505-2E9C-101B-9397-08002B2CF9AE}" pid="74" name="x1ye=7">
    <vt:lpwstr>Z4QDjvpH6kd2CPAPf87vdPnVWgT+Kiaw9uzshE7D8eb0I1CHvfVFS2aJDbz3BMbTXD2Pjwq1zOCjKtoUVI8KAChXz8lRrOxt3onoy4WIuRflq+goEZop7GCMTKSzyRhjaKPqHFiv9FAu07JzjH3rPiGzvc6uwH/xHHY3SVBcLQekk6jJM3C8njGnbS1EYLWmiGTecIaro00tftdDJr7diRuntcExyL7PlOucOQJ+wSB3qy32/ptXBGcZfrCnjXV</vt:lpwstr>
  </property>
  <property fmtid="{D5CDD505-2E9C-101B-9397-08002B2CF9AE}" pid="75" name="x1ye=70">
    <vt:lpwstr>Al3CjVRQmxN3Q/ODyLOUmnxpCMa8Al8n55IFZsltREv8QJpFyly1L+vPSDzyWXnEG/v0OXGrZDwJxrbiBJbZCTrKacF/v4ABz26IVWDeUcAoekq7ZS7mvpZSNH1ULuQsAd0QET2r+4I423zwhQcDYnkBMp7Fn/ytRHTAYQ+OJYG8Spwhy6NHAfaopw2L+bevtwPA/0PeGgx2+WgXMQp0Omzm/pPV1N4z6A08Tfs7yt9VvC3mQWXuqqQPIl0xV6y</vt:lpwstr>
  </property>
  <property fmtid="{D5CDD505-2E9C-101B-9397-08002B2CF9AE}" pid="76" name="x1ye=71">
    <vt:lpwstr>Qkb2dFJz91EZCDuNwL/JcCF0rv+VeoVhHffr4oPk3lS39TZpuTs3Hyzbhk9ShQWju320M0dpIFrV/z+AAuYoAm0Ixpvs5yJj5seDUEVpK31sPH9uEK9NORY4EpRjGzj31gEEOOsHcXvqJxHKgqj0ZQ54sOs0zkeaQYXmdpcwz4kTUdYE9BE0T9U1yr2GAcxNy0Q+XQ3degkMtu9waOqN+6HhsvI2IkfCF+jGeAjGgDG7IBb0qgm68tHlugVW43c</vt:lpwstr>
  </property>
  <property fmtid="{D5CDD505-2E9C-101B-9397-08002B2CF9AE}" pid="77" name="x1ye=72">
    <vt:lpwstr>owHtZ8zgtLOiOXo10HOW8mK4QhJaRT9JVbelWiEXJqV/JnQh+sAruxUDNwhFFibsCP32QNJJJ/uCRd3tuOEZ+tyoEbG8nbSo3iVsv9cphos1o9UjyHsXNC8FD3VbjEo44NLPiqe3TjoWDAZNF9n565jktihy0ONiqEuGmxfHpuGDDI5sddwBQcW4fU8ozyeh33nEtgAnTFudng8JKE1JbMXXUsWgozl6mDGtJInUi3chYDOEYNdGx/4CUL4NKAa</vt:lpwstr>
  </property>
  <property fmtid="{D5CDD505-2E9C-101B-9397-08002B2CF9AE}" pid="78" name="x1ye=73">
    <vt:lpwstr>r6ECyBhANL1kPUN/Uhf25x7Q52G/EMZrDSVY+PvnJ/XtHkUqF/Q193laQI+ACNGJ+ObcUtUAnBiYhP2YhjB7v8DohND4dZXZYV4l0jCa11GwQub+mIeHVrV0/8gD4cwhco6ff0tdr2kIIc55VocXbWsN45eRSagU/A1kRuyBfHG+gojD2fPOF6jnOoyOmgrhQriDQZLhymr0h5EQv/PvjTri/bjEmdwNIudz+QOwEruZ9BvG9dZdedoZRmU5+5V</vt:lpwstr>
  </property>
  <property fmtid="{D5CDD505-2E9C-101B-9397-08002B2CF9AE}" pid="79" name="x1ye=74">
    <vt:lpwstr>L5kprriAakXrvJ1YQmAlWdpkPeAW0JdIOg8w1d8gKgJ9g7j8bjoOoXzR+Dsaa440sp+0rg2boaWKel9irYb/8oScLya9ied8YDm2Ea3okejmJUMT5qoNdc/ZsPDd9wDk18ffvONGUHHPqSIcIEkiWIHjiDhxvH7lldkgRzUi1edvD+0vOn2gtA71dGW+nQplW52fBRwlfB7VN1ikls6+HrLvEuDxHiZ4dOy/Vz6dNZ5HpceiyoO8s8+JHL2F2xt</vt:lpwstr>
  </property>
  <property fmtid="{D5CDD505-2E9C-101B-9397-08002B2CF9AE}" pid="80" name="x1ye=75">
    <vt:lpwstr>yH4aOjAJ3ilxDAXZ0oq5MwJ2F7LesuuzL8Npa3B9DM4kaj4xvkmRAVFwfLtZPU1j6iqyMcnpARlpw8Ch27lR66qNAgETwWB/XYM+MCGvPMVbs8gitdRSrpz95xQJ96sV28GuM6M0xeiznSh2pjvhXbe8pwxRPXSU3oX6nMrlM2hb91xEW6+tZ+3+QbSoRv5aWO0NWFrP6fRxWyuJWgkPWPE9AKWUeFat2c74G6oXcf7ssqk4Ww/sgkAiitUf6J8</vt:lpwstr>
  </property>
  <property fmtid="{D5CDD505-2E9C-101B-9397-08002B2CF9AE}" pid="81" name="x1ye=76">
    <vt:lpwstr>ps++XPwmn21A/MKOQDiFcpQwd4he0nAdxxIZXj9wcddwHXe9XmKt1nx2qSbTN4xcT5oMwbZNrdPYJgBbwpngZ9F3aJHnENe7MIApR1QOv8d5uQrhw+Ocp2oHSYZSJGekvQVNvNV2EQBS6vrVcL8GDzYHYJCaDcJmmf8ETvRZrVkL4OyvqHufn6KFlgCT6Uef2EejyGVY9MVtJV2WMhvKeTr+dJ7IM8FP+EO2HLBoJ9MPnm/Y8T83OhQnWXWSo1A</vt:lpwstr>
  </property>
  <property fmtid="{D5CDD505-2E9C-101B-9397-08002B2CF9AE}" pid="82" name="x1ye=77">
    <vt:lpwstr>k+WnjCarkX1vvBzuujbiHE0TjxEsL0t3YyJe/twLYKeZxhU3vf0m3v2+cbqsd//aw2b7TWRtV0fvsyW6USpHq2bKYfbwW/qtKfg8ix68mC3FsOh/n2lMPEg0m6UPJrnsU/4XJZVWAPfEcDYQinh4kckMiVQUUWOV3bfOCNQ/m0fffaAhKyf/a04KBOJt8ECjqsymQ7V4m2hXKgT1CKb51l0XFgeAdXsP40F63Rukub6XoqLD8OHECK8Z9T7UjSi</vt:lpwstr>
  </property>
  <property fmtid="{D5CDD505-2E9C-101B-9397-08002B2CF9AE}" pid="83" name="x1ye=78">
    <vt:lpwstr>FZHhXpD3teqbWMTIzai/e6G4WuAxBxEk2ptXqreZI1QE5jFPsQK1zsIg8uSX4AukPu04LDFFz7dznfyXeEsHp99YIo8A/mCbrdgvS/zOnWmkrfrY0f7+z866hUymN5DIy+bBPfTOV89lm6jrYpamY7Zw2x1f5L+bKGfdNPKPNqLEzWjbwe1Hqq1CWFAOXNSpT1p4m7dFrH3cqJ+2ozduIM4EPFiy3UUE727NEQVH/llQV+U4sCCGr8EKIAPD3ld</vt:lpwstr>
  </property>
  <property fmtid="{D5CDD505-2E9C-101B-9397-08002B2CF9AE}" pid="84" name="x1ye=79">
    <vt:lpwstr>01Oy4ixT0CtfkpooAYhzqV99vfRTOyLitDNOJvOdjogo6Q1nml+sFsgQO0ZzbhBWcxhA1lhM5948WFQ57+tz8S4hdJvRah5hO4Wkn1DQS18OPrCUt2myDiLRQSO3ykMsXeiBidwvtkD+aZUZ+ig7hbnxwDznXqBbUrCXNQe+DRPFWEx1uFF1UZ8C0ujIiOwRJejpCdBkkNFTDDgjqZC8E354Ogzdxb8T0qm0KE0dsS7urRgdJA7MdvDe79MFcxR</vt:lpwstr>
  </property>
  <property fmtid="{D5CDD505-2E9C-101B-9397-08002B2CF9AE}" pid="85" name="x1ye=8">
    <vt:lpwstr>pBoQG3euphrxwPKYL23BCqKQq8P1y4g4ahhDAzFPsZ0dMfFQt9inJF1D2cAxDbcJaQ0IjKDd1z6BQJItZ4afl7Smwvx4YGBTbFTUC4u3d0aeoFiOuolaFWMEYFZMXHR18eNv+q98V3uHJJiZNeQrDYBPNmyOg045Jm92c5SGOj1DGnai4v1/GQ2zJPcaCjQjcsFN2a6shSWpRiGfCaJaLrW++YbwBQNyn44ITM8losODdlfBcbuWW/g36orafUT</vt:lpwstr>
  </property>
  <property fmtid="{D5CDD505-2E9C-101B-9397-08002B2CF9AE}" pid="86" name="x1ye=80">
    <vt:lpwstr>c/qegzBaMHf2B+KeHUI4+ufnI+e3GIB1dC9jW7peJPD9WtdduQ+u/hjgN+ydTKZ8/lTK86YH+VBp/xSwo4hhcWspgD9yrvUqR3p6lWK2jydJeTDkzIsdDOHKL1Scin42Sk/gWJjnEYyyp82u8DPLp9saHf8VeZpF/Sgn8vsX+B0Wd0EVy6WjJW82MyLzLPl+t1GcRoqmjOLVq6mLqPTNRtUc/WaOVHwkaX1mVknGpXF8YhljjqdlzoqY0k5uEw2</vt:lpwstr>
  </property>
  <property fmtid="{D5CDD505-2E9C-101B-9397-08002B2CF9AE}" pid="87" name="x1ye=81">
    <vt:lpwstr>cEHz5joS4i1gecsPxtBNuYDUw2szG0wO5vF9uLQGHI21STvf216NcOAGXV2z2b+w99fVd2RD0ka1JP2dDH6ozJsTIXUSEEDLkfphPOqxzigPX2xhN3VfbubaU9wWqjsPMJ1ROiu7mk+4yIHfXddQP3N34G0EkO+HUYuiAZLa73bFbUcKFIy2d15EP/9rZ6MJIAQ9LWdMXvbpjZm2r6T7jxvJePffdG7OiRcNDsPID1eXKqY+sWygEtFaTQmVdDZ</vt:lpwstr>
  </property>
  <property fmtid="{D5CDD505-2E9C-101B-9397-08002B2CF9AE}" pid="88" name="x1ye=82">
    <vt:lpwstr>UCarVx7SGTCo17DxE3m7P7r5iM3i3fPl+EozM5v81Zq1Q40MWYv/jRxNtYwjSKjmeISChr5aZ7zeDpiGnUjKZ89qSvwJKbzyFWqNIAxnGj7JXT7o5uaoRm+B8TbvQxQ7Moh54GBOxNQBjSyWFz5c1n7H7H+L2vhqTNSP4A2voYqCayiLdj3mYmVYMzwrVk43k+yx3MnLvUgXOOr0qEUSgmSCT6KNssWMVqPiYsKgQDhepi5JTG0dao+lQ3xthUH</vt:lpwstr>
  </property>
  <property fmtid="{D5CDD505-2E9C-101B-9397-08002B2CF9AE}" pid="89" name="x1ye=83">
    <vt:lpwstr>6D94CMVpAmY3AYgLPmAhgEJpdQ3h2ztvFQTxFxWkJTK7lKeqyZV6UmY5aK5AnxvVNB3hPn4od2U6M2XuDz8lXj+TKl35u3tpqzYqOffbJxpPNGKTZzuiUtiK7C2dQXVi33OufpXaiWEU1OGRc8UQS9kik4BmYJFLIyPoqGKlhiDrDFZqn9dQC70z6rkxhESDXZEhJZ4bXtlaEEu2lys5iFZrheMqcx1rEuHYvB76pX6ys9cO+lhYFNty0xrboAS</vt:lpwstr>
  </property>
  <property fmtid="{D5CDD505-2E9C-101B-9397-08002B2CF9AE}" pid="90" name="x1ye=84">
    <vt:lpwstr>ykrcRuTCyGqfwE3NalZVvvXMNwesWs9L3bsjPQZvtSICOPamdaBwV/zl8s85UnJ4OTICXn78rNWM64ZGShEpSZnkBW2ASTOnW6EzlutpnNDJKOZ5H6KNRj7eIAlmMxS0WR29xqR282OfcoM3aCrgrL/27O8Wrnq+jwsGEBWQRCpa4dSkjvFrNWEJ5okuXQVEdZTwcHxj/DTxWjwvJMIPhc4NHAZ7MxNh/PIVZuhOGjoJoZwToZ/aX+jbY9Q79cN</vt:lpwstr>
  </property>
  <property fmtid="{D5CDD505-2E9C-101B-9397-08002B2CF9AE}" pid="91" name="x1ye=85">
    <vt:lpwstr>IghercXcqxonRDwpG8TfeS53sdAGBrueh+ugSAKaomqagoRopd6abtSQVHr/Kg8sP+TjZXJ1DgLxPfvQ5ZE3nkwoBEBItj28zyROVzJnm0zlZyBxysZmcaDMPUB9/GMjpC29km+ygKtGgUdQ01r1Xhjdh9j2ZkLrxyqpqB2iAxyxfw2Hf/cynnQLsSqaeKqY0Mz91YKMPCV4siXAN5ysy4MbUMe0sOawOfqvnC71fyUO9mba+W7P0xKpVDmvIUY</vt:lpwstr>
  </property>
  <property fmtid="{D5CDD505-2E9C-101B-9397-08002B2CF9AE}" pid="92" name="x1ye=86">
    <vt:lpwstr>u87M0G1nU2w7rTNpgGU0Si+832iPaC++I+hxIRtylMKz5IGNLwWSMraE8kAuCppw94VZ4lIP+0R8/J77t5qz7GIlCW5SP15sfjx5BQNLjON0fbyoVYYBkkFmcQhQfG62J/wqp0GwBABidjB8O8btiGxj7L+mDukbOry+dDRkErguvWhh/DWF0/mE6xNHXD5HMT4N/2k+zpNOqbdbJO4xis8n1lK8WwfSvfPsOyqBIpOhiCfKPo7Rfu1FcJEBeA4</vt:lpwstr>
  </property>
  <property fmtid="{D5CDD505-2E9C-101B-9397-08002B2CF9AE}" pid="93" name="x1ye=87">
    <vt:lpwstr>d51p2NZeB77dVoNEH4k2I/pZg9sTR+1hBwtr5Iu57guINUsggY1194BG6VvZjSjBhEzhNSYO3poKZk7XOXrPemvqPHUmpZJoU+nfQcMJ8byNC8RFZCva9mHgdTilTpbhbA5eyLc5L+a0lFJplOo9ph1xHIiLGsqZUjlQY1LPmZrpTnj8JYKx9nPfSv8dnE7+vXFXCh0o7/gbsONyQ0FfICHvYE4ZtrYzdLE1vTC9Qs7quJQOsCTBxjvoMZpZaNA</vt:lpwstr>
  </property>
  <property fmtid="{D5CDD505-2E9C-101B-9397-08002B2CF9AE}" pid="94" name="x1ye=88">
    <vt:lpwstr>vkdlq/Gx9IstLIJd5AS8NZzfBh/spgTsGSz8yCi7Ui894jYwL9CHRqsmlsFyHn4o92s9/XiZJC09H7e1jLb2oHzrZw69STfPf9iHbmTAFktVIp9My25xlp3ZxWcOcDHohU83oS72St7bp7zrs+5rPxhXYgFfLOAxBbFWvYzmmDRMNwV3yZopc9OziRlSBsFHxHsnu8hSYebHjhO24hg+5ItTO0K+MMQvrVJ9daJ90Q5x7rq4dYP1B/UtYXwn/fs</vt:lpwstr>
  </property>
  <property fmtid="{D5CDD505-2E9C-101B-9397-08002B2CF9AE}" pid="95" name="x1ye=89">
    <vt:lpwstr>FC90pQQOvxtZuqpCMpKJxYHCmDEaKV8bD10AwGkxSl581dPykyJUGRoEoLJCrcr/s34l+g4efVdgARn7LjkDtieh4oacb7YzSZwjeNQyb1bRkwQo4aRbVUwiKZaNIZsAWrM3uE0ImGITqMBy1Tf1SV9U9P5DXDbksP7dvGYH0owXmei0sVLbFSXkQNy8rFrulqW7exdAQjmbv2dQQk+2IDlZxPBJLHCVKMzZRL78hiEw/yDW8UC91ywGfxGgNsb</vt:lpwstr>
  </property>
  <property fmtid="{D5CDD505-2E9C-101B-9397-08002B2CF9AE}" pid="96" name="x1ye=9">
    <vt:lpwstr>4+/1AMH0281Pu9GTC4CoNtnGbo2hBPiKpFjw6vRxYgfbwd851aMJ+k4+ENkvX+H4LD6qC+tBsNPmiIH6F4Yx0KqTbuWkcCUekoC2zc19OvNYjeQPgPcgtGNMGHUHCkhzfdL8f67czFzEPwq7f5RFWH3H+najlcMO9cVE05GVhBt4GxejQT5BJSOvYez8nLx67ARYkP5zPmV6s1mYGPFjE+WhevUjpbyFcdsVctlXVJs0uOVjeDOzUcHl4/ss0lk</vt:lpwstr>
  </property>
  <property fmtid="{D5CDD505-2E9C-101B-9397-08002B2CF9AE}" pid="97" name="x1ye=90">
    <vt:lpwstr>tCSMMSb7l96c49Iv+xZMxoCkRlkyahA3FiYkOiHcoGOvBx1OgjI2XxjZCL/wEoeQapaJx4vlMEtacBcsaPrwV+osBTnVlwLWTAY1f1NTqJhekyRbtl1tkbYY+tYLQe3GRBXn93OSfRQg7aUhs1N95d3uRgb4TtLO8RWXEHuKJ3fj0c4Pktaopfdw/3rWR8iw8Qzxszv5RzagXevRG18qX+MBiEkzm65HrR//pwl9dTDEpy+PM+EFPewSI7bYpN9</vt:lpwstr>
  </property>
  <property fmtid="{D5CDD505-2E9C-101B-9397-08002B2CF9AE}" pid="98" name="x1ye=91">
    <vt:lpwstr>NqWdnYrqiV0uSYQAaMktDjczoJ/fYbSa3ONus71G5Ksc5yt1onU0PJ7LvNmOYGlFVgJ8ViMw9PyUrk3ezYFiKfHsLzHF8ie0KxdDzJb1kl9vu+rWrPKPQegGJof7JQTYyOfbakxdsdP51r8A9KkgJBqlU9JQypnGmo29c0cGixH31g38mk+kZUx2BREXvxhgotqk+kp4R6xDPLj/qVgglFvS9GFZgIcLHAczcDKkyrm4meGiahU4DnGyTusbiJp</vt:lpwstr>
  </property>
  <property fmtid="{D5CDD505-2E9C-101B-9397-08002B2CF9AE}" pid="99" name="x1ye=92">
    <vt:lpwstr>LowV2juYGQmBFhbjBBHvmmACIM6Gv51jp+xkTib5/bPyzxsFBoCcRpV3y4dV7tCiLmC+WMNk+Bb17rnjG319ETidn0cG+rFcqMNk8lHCA/ggsOA0CJtBjA1FD6WcXWRI4tyZuc/DLpSKuBnyK24WVitfMyDH5Znio2ove3NFm46ilVZ+w2i8Sc9sgcWdaMglat5RVjp5ecPtIFmBBTWIh+oAn8JwAq3EERO056gqmBWEfYriPBClbFtfOtOhmZR</vt:lpwstr>
  </property>
  <property fmtid="{D5CDD505-2E9C-101B-9397-08002B2CF9AE}" pid="100" name="x1ye=93">
    <vt:lpwstr>Yy8725vfiSn4sxqr8UiQjM/h84p/BMyBFFboZeVcrprKQWf6R8WXhu6LZpLIdFja1MjDAI8h+K4fLP1tps1+nnNI8AQ/5bjqc1CnnAhs4PV38W1kZBY+bbjClrrspfbt8zytOiTv3+o0+oBZKZKZtPxfejziDLJOKN6hFIYX99LWsV9JNGT+xXdvh9r8EJ+RSKbri6sUCiNKi2QZMZt2yp0SG2Y9GafGFjFaB7MwRCim0WjH5Z8U4dc1EIj5elg</vt:lpwstr>
  </property>
  <property fmtid="{D5CDD505-2E9C-101B-9397-08002B2CF9AE}" pid="101" name="x1ye=94">
    <vt:lpwstr>mQvJlmR1S1Bgnz3NCfTXWVql3McUik4Ut+Zqnb/a/+lZJm+IXPgGk8uEWXW1RkoFc/5q+cWeR5GJbvxEIpn2raplUTUKqKAsp7OzsJfs7De7NGRXDUNcnQef6S8O0H3eB3PC48Vw9q/KhDxph/1WoYdfNGt/kqmDFiC4JcrP4oCnLKC2crdY3dOE/2BPiwUlv+nUu7TaxEmYgGc6PXngQyK+g69mporl+MCTN9paA8+4jrdhsswz3KOFzF5ghY5</vt:lpwstr>
  </property>
  <property fmtid="{D5CDD505-2E9C-101B-9397-08002B2CF9AE}" pid="102" name="x1ye=95">
    <vt:lpwstr>pKoYQ8eHMgvcLJw0YN1WKcP2uQCQvbfjj02G+QrcNI+pz4u62dnA1+EWIE73uE5TmuB8aciR6U7KLpytryTbWlopPSIj9DQ8CEoB1c8+JxYxqJpQ8j4DuqoGOFoIAcpNu0YYsAXFJ2+Lpy4YGlzM5cuThvkoi9Rh7+BXmjPDi0i/QQ6ZcdhCvfnV5V5h6vtBadxrkVjR8TRKT7TwO39Ah/R/JCFQMj7VADo5mN0RRSJAafi+e090vcBjSpae1Z3</vt:lpwstr>
  </property>
  <property fmtid="{D5CDD505-2E9C-101B-9397-08002B2CF9AE}" pid="103" name="x1ye=96">
    <vt:lpwstr>cm5qPyRVGedlSV0PMb+YQWGjLbH3aaUjOqxi8bqzQj7mtoDnqfLaR6hr2R0tkRPD59avhRstjYtflv2o5I+lTK3EUAZzOFw+G+Ana/xDTVgPfu+fmSsdouFBAuk9NCzSVinoiPHPw1fAHM0/CkTOi3yWuqtbGYvX71LW2IYiekD1a2yetbGRbOMaqW/1jxPDG+Xmz40bH1Kda3quRKI3VrmL3Yy+owW8qJxRm6eWYGf5+0859UjeIS5n7x4I4zC</vt:lpwstr>
  </property>
  <property fmtid="{D5CDD505-2E9C-101B-9397-08002B2CF9AE}" pid="104" name="x1ye=97">
    <vt:lpwstr>W/yzzsrXBlRrS8AP1x4QDx6u98kbf7ANwB8WHHJ0KrPzUUDn/2j15LHuC4h3PNS6uGWMt7jdBFR2EO94CkmbMQEwyVsHGC2oP2egWvWIHwXd/n/ZDfd0ygXl23LU5hR7MZ5DVmels7ptagHRw+zIw4bRbqSahF3zGgc0z64Vn9fkurhpEpBCkXjXIlz7e4SD/PpNvAKh8FDmINPeDCfZnA9ws+Wl/SBiIP6LeN0rxsS2uZ7/l7mdXE7lwCLbh35</vt:lpwstr>
  </property>
  <property fmtid="{D5CDD505-2E9C-101B-9397-08002B2CF9AE}" pid="105" name="x1ye=98">
    <vt:lpwstr>0fjGn8EGiq54epv+enl640NRdYURpb/7tJj84I3UB6nvVxfu/U9Hgzvk4Qzz5ltWEyGeog/BBbfer3O4AC8Z455cFk7lxiP2h0aadK0X9ER5ELBOdB7iDJdHw7B8OyaSwnbtxJ+WzdQybJXkgy6gqkJHrzwHpByjAj/+rxQXAq+jwU2aqcSDcrevxKve/le+p1tyC7TQuJ8xeifQRYcqaN5pyaQfxHHkZ22g5ZWCtt7WmpfZmVIGdKABHxdi9e6</vt:lpwstr>
  </property>
  <property fmtid="{D5CDD505-2E9C-101B-9397-08002B2CF9AE}" pid="106" name="x1ye=99">
    <vt:lpwstr>lzsaJo93qiulabTOvmLHJl6Iz+LwATTKxAmNtpheWgHv3soZEIsnrctc63y36UpuIkTEB3gGRiRk9qmtapPsL9d+genLP5ZO20wnCm3WA/YDgS3+C7/niRrikk850Laqnlmb+oq13RKCrjGLXUV3TWLFifBaWu2+9XPABf3m3xmnfOSQXIL/DKOZuhLbm8E1khj+CsLrdjZKSgLfoAfTp18FbGeUjdG94u5puDnKZw+a7Zfq+4BwthQZAu5wBsE</vt:lpwstr>
  </property>
</Properties>
</file>